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04B" w:rsidRDefault="00C0504B" w:rsidP="00C0504B">
      <w:pPr>
        <w:spacing w:line="360" w:lineRule="auto"/>
        <w:jc w:val="right"/>
      </w:pPr>
      <w:r w:rsidRPr="00C0504B">
        <w:t xml:space="preserve">Załącznik nr </w:t>
      </w:r>
      <w:r w:rsidR="0060343F">
        <w:t>1a</w:t>
      </w:r>
      <w:r w:rsidRPr="00C0504B">
        <w:t xml:space="preserve"> do SIWZ </w:t>
      </w:r>
    </w:p>
    <w:p w:rsidR="00C0504B" w:rsidRPr="00C0504B" w:rsidRDefault="00C0504B" w:rsidP="00C0504B">
      <w:pPr>
        <w:spacing w:line="360" w:lineRule="auto"/>
        <w:jc w:val="center"/>
        <w:rPr>
          <w:i/>
        </w:rPr>
      </w:pPr>
      <w:r w:rsidRPr="00C0504B">
        <w:rPr>
          <w:i/>
        </w:rPr>
        <w:t>/</w:t>
      </w:r>
      <w:r w:rsidR="002E07DA">
        <w:rPr>
          <w:i/>
        </w:rPr>
        <w:t xml:space="preserve">wzór </w:t>
      </w:r>
      <w:r w:rsidRPr="00C0504B">
        <w:rPr>
          <w:i/>
        </w:rPr>
        <w:t xml:space="preserve"> umowy/</w:t>
      </w:r>
    </w:p>
    <w:p w:rsidR="00C0504B" w:rsidRDefault="00C0504B" w:rsidP="00C0504B">
      <w:pPr>
        <w:spacing w:line="360" w:lineRule="auto"/>
        <w:jc w:val="both"/>
      </w:pPr>
    </w:p>
    <w:p w:rsidR="00C0504B" w:rsidRPr="00D37130" w:rsidRDefault="00C0504B" w:rsidP="00D37130">
      <w:pPr>
        <w:spacing w:line="360" w:lineRule="auto"/>
        <w:jc w:val="center"/>
        <w:rPr>
          <w:b/>
          <w:i/>
        </w:rPr>
      </w:pPr>
      <w:r w:rsidRPr="00D37130">
        <w:rPr>
          <w:b/>
          <w:i/>
        </w:rPr>
        <w:t>UMOWA nr …………………………..</w:t>
      </w:r>
    </w:p>
    <w:p w:rsidR="00C0504B" w:rsidRDefault="00C0504B" w:rsidP="00C0504B">
      <w:pPr>
        <w:spacing w:line="360" w:lineRule="auto"/>
        <w:jc w:val="both"/>
      </w:pPr>
      <w:r w:rsidRPr="00C0504B">
        <w:t xml:space="preserve">zawarta w </w:t>
      </w:r>
      <w:r>
        <w:t>Końskich</w:t>
      </w:r>
      <w:r w:rsidRPr="00C0504B">
        <w:t xml:space="preserve"> w dniu ............................... 20</w:t>
      </w:r>
      <w:r w:rsidR="007B6F1E">
        <w:t>20</w:t>
      </w:r>
      <w:r w:rsidRPr="00C0504B">
        <w:t xml:space="preserve"> r. pomiędzy </w:t>
      </w:r>
      <w:r>
        <w:t>…………………………….</w:t>
      </w:r>
      <w:r w:rsidRPr="00C0504B">
        <w:t xml:space="preserve">, zwanym w dalszej części umowy </w:t>
      </w:r>
      <w:r w:rsidRPr="00C0504B">
        <w:rPr>
          <w:b/>
        </w:rPr>
        <w:t>Zamawiającym</w:t>
      </w:r>
      <w:r w:rsidRPr="00C0504B">
        <w:t xml:space="preserve">, </w:t>
      </w:r>
    </w:p>
    <w:p w:rsidR="00C0504B" w:rsidRDefault="00C0504B" w:rsidP="00C0504B">
      <w:pPr>
        <w:spacing w:line="360" w:lineRule="auto"/>
        <w:jc w:val="both"/>
      </w:pPr>
      <w:r w:rsidRPr="00C0504B">
        <w:t>a …………………………………………………………………………….…………………………………………………………….……………… ……………………………………………………………………………., NIP……………………, REGON ……………………………, zwan</w:t>
      </w:r>
      <w:r>
        <w:t xml:space="preserve">ą dalej </w:t>
      </w:r>
      <w:r w:rsidRPr="00C0504B">
        <w:rPr>
          <w:b/>
        </w:rPr>
        <w:t>Wykonawcą</w:t>
      </w:r>
      <w:r>
        <w:t xml:space="preserve"> reprezentowanym przez: …………………………………</w:t>
      </w:r>
      <w:r w:rsidRPr="00C0504B">
        <w:t xml:space="preserve">…………………………………... </w:t>
      </w:r>
    </w:p>
    <w:p w:rsidR="00C0504B" w:rsidRDefault="00C0504B" w:rsidP="00C0504B">
      <w:pPr>
        <w:spacing w:line="360" w:lineRule="auto"/>
        <w:jc w:val="both"/>
      </w:pPr>
    </w:p>
    <w:p w:rsidR="00C0504B" w:rsidRDefault="00DE5D5E" w:rsidP="00DE5D5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b/>
          <w:sz w:val="24"/>
          <w:szCs w:val="24"/>
        </w:rPr>
      </w:pPr>
      <w:r w:rsidRPr="00222D2F">
        <w:rPr>
          <w:rFonts w:ascii="Times New Roman" w:hAnsi="Times New Roman"/>
          <w:sz w:val="24"/>
          <w:szCs w:val="24"/>
        </w:rPr>
        <w:t>Strony oświadczają, że niniejsza umowa została zawarta w wyniku udzielenia zamówienia publicznego w trybie przetargu nieograniczonego, zgodnie z art. 39 ustawy z dnia 29 stycznia 2004 r. – Prawo zamówień publicznych (Dz. U. z 201</w:t>
      </w:r>
      <w:r>
        <w:rPr>
          <w:rFonts w:ascii="Times New Roman" w:hAnsi="Times New Roman"/>
          <w:sz w:val="24"/>
          <w:szCs w:val="24"/>
        </w:rPr>
        <w:t>9 roku, p</w:t>
      </w:r>
      <w:r w:rsidRPr="00222D2F">
        <w:rPr>
          <w:rFonts w:ascii="Times New Roman" w:hAnsi="Times New Roman"/>
          <w:sz w:val="24"/>
          <w:szCs w:val="24"/>
        </w:rPr>
        <w:t xml:space="preserve">oz. </w:t>
      </w:r>
      <w:r>
        <w:rPr>
          <w:rFonts w:ascii="Times New Roman" w:hAnsi="Times New Roman"/>
          <w:sz w:val="24"/>
          <w:szCs w:val="24"/>
        </w:rPr>
        <w:t>1843</w:t>
      </w:r>
      <w:r w:rsidRPr="00222D2F">
        <w:rPr>
          <w:rFonts w:ascii="Times New Roman" w:hAnsi="Times New Roman"/>
          <w:sz w:val="24"/>
          <w:szCs w:val="24"/>
        </w:rPr>
        <w:t>.) – zwanej dalej ustawą</w:t>
      </w:r>
    </w:p>
    <w:p w:rsidR="00C0504B" w:rsidRPr="00C0504B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C0504B">
        <w:rPr>
          <w:rFonts w:ascii="Times New Roman" w:hAnsi="Times New Roman"/>
          <w:b/>
          <w:sz w:val="24"/>
          <w:szCs w:val="24"/>
        </w:rPr>
        <w:t>§ 1</w:t>
      </w:r>
    </w:p>
    <w:p w:rsidR="00DE5D5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1. Przedmiotem Umowy jest</w:t>
      </w:r>
      <w:r w:rsidR="00DE5D5E">
        <w:rPr>
          <w:rFonts w:ascii="Times New Roman" w:hAnsi="Times New Roman"/>
          <w:sz w:val="24"/>
          <w:szCs w:val="24"/>
        </w:rPr>
        <w:t>:</w:t>
      </w:r>
    </w:p>
    <w:p w:rsidR="00DE5D5E" w:rsidRPr="00877930" w:rsidRDefault="00DE5D5E" w:rsidP="00DE5D5E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</w:t>
      </w:r>
      <w:r>
        <w:rPr>
          <w:rFonts w:ascii="Times New Roman" w:hAnsi="Times New Roman"/>
          <w:b/>
          <w:bCs/>
          <w:sz w:val="24"/>
          <w:szCs w:val="24"/>
        </w:rPr>
        <w:t>*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DE5D5E" w:rsidRPr="00877930" w:rsidRDefault="00DE5D5E" w:rsidP="00DE5D5E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60343F" w:rsidRPr="0060343F" w:rsidRDefault="0060343F" w:rsidP="0060343F">
      <w:pPr>
        <w:autoSpaceDE w:val="0"/>
        <w:autoSpaceDN w:val="0"/>
        <w:adjustRightInd w:val="0"/>
        <w:spacing w:line="276" w:lineRule="auto"/>
        <w:jc w:val="both"/>
        <w:rPr>
          <w:b/>
        </w:rPr>
      </w:pPr>
      <w:r w:rsidRPr="0060343F">
        <w:rPr>
          <w:b/>
        </w:rPr>
        <w:t xml:space="preserve">Część </w:t>
      </w:r>
      <w:r w:rsidR="00C77123">
        <w:rPr>
          <w:b/>
        </w:rPr>
        <w:t>2</w:t>
      </w:r>
      <w:r w:rsidR="009818C0">
        <w:rPr>
          <w:b/>
        </w:rPr>
        <w:t>*</w:t>
      </w:r>
      <w:r w:rsidRPr="0060343F">
        <w:rPr>
          <w:b/>
        </w:rPr>
        <w:t xml:space="preserve"> - Dostawa i montaż urządzeń spawalniczych: </w:t>
      </w:r>
    </w:p>
    <w:p w:rsidR="00DE5D5E" w:rsidRPr="00877930" w:rsidRDefault="00DE5D5E" w:rsidP="00DE5D5E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DE5D5E" w:rsidRDefault="00DE5D5E" w:rsidP="00DE5D5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Style w:val="Uwydatnienie"/>
          <w:b/>
          <w:bCs/>
          <w:i w:val="0"/>
        </w:rPr>
      </w:pPr>
      <w:r w:rsidRPr="00877930">
        <w:rPr>
          <w:b/>
          <w:bCs/>
        </w:rPr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</w:p>
    <w:p w:rsidR="00C0504B" w:rsidRDefault="00C0504B" w:rsidP="00DE5D5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2. </w:t>
      </w:r>
      <w:r w:rsidR="00471060">
        <w:rPr>
          <w:rFonts w:ascii="Times New Roman" w:hAnsi="Times New Roman"/>
          <w:sz w:val="24"/>
          <w:szCs w:val="24"/>
        </w:rPr>
        <w:t>O</w:t>
      </w:r>
      <w:r w:rsidRPr="00C0504B">
        <w:rPr>
          <w:rFonts w:ascii="Times New Roman" w:hAnsi="Times New Roman"/>
          <w:sz w:val="24"/>
          <w:szCs w:val="24"/>
        </w:rPr>
        <w:t xml:space="preserve">pis przedmiotu Umowy zawiera </w:t>
      </w:r>
      <w:r w:rsidR="0042104A">
        <w:rPr>
          <w:rFonts w:ascii="Times New Roman" w:hAnsi="Times New Roman"/>
          <w:sz w:val="24"/>
          <w:szCs w:val="24"/>
        </w:rPr>
        <w:t xml:space="preserve">Szczegółowy </w:t>
      </w:r>
      <w:r w:rsidRPr="00C0504B">
        <w:rPr>
          <w:rFonts w:ascii="Times New Roman" w:hAnsi="Times New Roman"/>
          <w:sz w:val="24"/>
          <w:szCs w:val="24"/>
        </w:rPr>
        <w:t>Opis Przedmiotu Zamówienia, a także ofert</w:t>
      </w:r>
      <w:r w:rsidR="00166CC5">
        <w:rPr>
          <w:rFonts w:ascii="Times New Roman" w:hAnsi="Times New Roman"/>
          <w:sz w:val="24"/>
          <w:szCs w:val="24"/>
        </w:rPr>
        <w:t>a</w:t>
      </w:r>
      <w:r w:rsidRPr="00C0504B">
        <w:rPr>
          <w:rFonts w:ascii="Times New Roman" w:hAnsi="Times New Roman"/>
          <w:sz w:val="24"/>
          <w:szCs w:val="24"/>
        </w:rPr>
        <w:t xml:space="preserve"> </w:t>
      </w:r>
      <w:r w:rsidR="0060343F">
        <w:rPr>
          <w:rFonts w:ascii="Times New Roman" w:hAnsi="Times New Roman"/>
          <w:sz w:val="24"/>
          <w:szCs w:val="24"/>
        </w:rPr>
        <w:t xml:space="preserve">wykonawcy </w:t>
      </w:r>
      <w:r w:rsidRPr="00C0504B">
        <w:rPr>
          <w:rFonts w:ascii="Times New Roman" w:hAnsi="Times New Roman"/>
          <w:sz w:val="24"/>
          <w:szCs w:val="24"/>
        </w:rPr>
        <w:t>wskazan</w:t>
      </w:r>
      <w:r w:rsidR="0060343F">
        <w:rPr>
          <w:rFonts w:ascii="Times New Roman" w:hAnsi="Times New Roman"/>
          <w:sz w:val="24"/>
          <w:szCs w:val="24"/>
        </w:rPr>
        <w:t>a</w:t>
      </w:r>
      <w:r w:rsidRPr="00C0504B">
        <w:rPr>
          <w:rFonts w:ascii="Times New Roman" w:hAnsi="Times New Roman"/>
          <w:sz w:val="24"/>
          <w:szCs w:val="24"/>
        </w:rPr>
        <w:t xml:space="preserve"> w ust. 3 a) niniejszego paragrafu.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3. Wykonawca zobowiązuje się dostarczyć przedmiot Umowy zgodnie z: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a. ofertą Wykonawcy</w:t>
      </w:r>
      <w:r w:rsidR="0060343F">
        <w:rPr>
          <w:rFonts w:ascii="Times New Roman" w:hAnsi="Times New Roman"/>
          <w:sz w:val="24"/>
          <w:szCs w:val="24"/>
        </w:rPr>
        <w:t>, której kopia</w:t>
      </w:r>
      <w:r w:rsidRPr="00C0504B">
        <w:rPr>
          <w:rFonts w:ascii="Times New Roman" w:hAnsi="Times New Roman"/>
          <w:sz w:val="24"/>
          <w:szCs w:val="24"/>
        </w:rPr>
        <w:t xml:space="preserve"> stanowi załącznik nr </w:t>
      </w:r>
      <w:r w:rsidR="00B735EF">
        <w:rPr>
          <w:rFonts w:ascii="Times New Roman" w:hAnsi="Times New Roman"/>
          <w:sz w:val="24"/>
          <w:szCs w:val="24"/>
        </w:rPr>
        <w:t>1</w:t>
      </w:r>
      <w:r w:rsidRPr="00C0504B">
        <w:rPr>
          <w:rFonts w:ascii="Times New Roman" w:hAnsi="Times New Roman"/>
          <w:sz w:val="24"/>
          <w:szCs w:val="24"/>
        </w:rPr>
        <w:t xml:space="preserve"> do Umowy,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b. warunkami określonymi w </w:t>
      </w:r>
      <w:r w:rsidR="00B735EF">
        <w:rPr>
          <w:rFonts w:ascii="Times New Roman" w:hAnsi="Times New Roman"/>
          <w:sz w:val="24"/>
          <w:szCs w:val="24"/>
        </w:rPr>
        <w:t>Szczegółowym</w:t>
      </w:r>
      <w:r w:rsidR="0060343F">
        <w:rPr>
          <w:rFonts w:ascii="Times New Roman" w:hAnsi="Times New Roman"/>
          <w:sz w:val="24"/>
          <w:szCs w:val="24"/>
        </w:rPr>
        <w:t xml:space="preserve"> Opisie Przedmiotu</w:t>
      </w:r>
      <w:r w:rsidRPr="00C0504B">
        <w:rPr>
          <w:rFonts w:ascii="Times New Roman" w:hAnsi="Times New Roman"/>
          <w:sz w:val="24"/>
          <w:szCs w:val="24"/>
        </w:rPr>
        <w:t xml:space="preserve"> Zamówienia, stanowiąc</w:t>
      </w:r>
      <w:r w:rsidR="0060343F">
        <w:rPr>
          <w:rFonts w:ascii="Times New Roman" w:hAnsi="Times New Roman"/>
          <w:sz w:val="24"/>
          <w:szCs w:val="24"/>
        </w:rPr>
        <w:t>ym</w:t>
      </w:r>
      <w:r w:rsidRPr="00C0504B">
        <w:rPr>
          <w:rFonts w:ascii="Times New Roman" w:hAnsi="Times New Roman"/>
          <w:sz w:val="24"/>
          <w:szCs w:val="24"/>
        </w:rPr>
        <w:t xml:space="preserve"> załącznik nr </w:t>
      </w:r>
      <w:r w:rsidR="00B735EF">
        <w:rPr>
          <w:rFonts w:ascii="Times New Roman" w:hAnsi="Times New Roman"/>
          <w:sz w:val="24"/>
          <w:szCs w:val="24"/>
        </w:rPr>
        <w:t>2</w:t>
      </w:r>
      <w:r w:rsidRPr="00C0504B">
        <w:rPr>
          <w:rFonts w:ascii="Times New Roman" w:hAnsi="Times New Roman"/>
          <w:sz w:val="24"/>
          <w:szCs w:val="24"/>
        </w:rPr>
        <w:t xml:space="preserve"> do Umowy,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c. obowiązującymi przepisami i normami,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lastRenderedPageBreak/>
        <w:t xml:space="preserve">d. </w:t>
      </w:r>
      <w:r w:rsidR="00B735EF">
        <w:rPr>
          <w:rFonts w:ascii="Times New Roman" w:hAnsi="Times New Roman"/>
          <w:sz w:val="24"/>
          <w:szCs w:val="24"/>
        </w:rPr>
        <w:t>za</w:t>
      </w:r>
      <w:r w:rsidRPr="00C0504B">
        <w:rPr>
          <w:rFonts w:ascii="Times New Roman" w:hAnsi="Times New Roman"/>
          <w:sz w:val="24"/>
          <w:szCs w:val="24"/>
        </w:rPr>
        <w:t>pis</w:t>
      </w:r>
      <w:r w:rsidR="00B735EF">
        <w:rPr>
          <w:rFonts w:ascii="Times New Roman" w:hAnsi="Times New Roman"/>
          <w:sz w:val="24"/>
          <w:szCs w:val="24"/>
        </w:rPr>
        <w:t>ami</w:t>
      </w:r>
      <w:r w:rsidRPr="00C0504B">
        <w:rPr>
          <w:rFonts w:ascii="Times New Roman" w:hAnsi="Times New Roman"/>
          <w:sz w:val="24"/>
          <w:szCs w:val="24"/>
        </w:rPr>
        <w:t xml:space="preserve"> niniejszej umow</w:t>
      </w:r>
      <w:r w:rsidR="00B735EF">
        <w:rPr>
          <w:rFonts w:ascii="Times New Roman" w:hAnsi="Times New Roman"/>
          <w:sz w:val="24"/>
          <w:szCs w:val="24"/>
        </w:rPr>
        <w:t>y</w:t>
      </w:r>
      <w:r w:rsidRPr="00C0504B">
        <w:rPr>
          <w:rFonts w:ascii="Times New Roman" w:hAnsi="Times New Roman"/>
          <w:sz w:val="24"/>
          <w:szCs w:val="24"/>
        </w:rPr>
        <w:t xml:space="preserve">. </w:t>
      </w:r>
    </w:p>
    <w:p w:rsidR="00442686" w:rsidRDefault="00442686" w:rsidP="00442686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Style w:val="Uwydatnienie"/>
          <w:b/>
          <w:bCs/>
          <w:i w:val="0"/>
        </w:rPr>
      </w:pPr>
      <w:r w:rsidRPr="00196BDF">
        <w:rPr>
          <w:rFonts w:ascii="Times New Roman" w:hAnsi="Times New Roman"/>
          <w:color w:val="auto"/>
          <w:sz w:val="24"/>
          <w:szCs w:val="24"/>
        </w:rPr>
        <w:t xml:space="preserve">4. </w:t>
      </w:r>
      <w:r w:rsidRPr="00196BDF">
        <w:rPr>
          <w:rFonts w:ascii="Cambria" w:hAnsi="Cambria" w:cs="Arial"/>
          <w:color w:val="auto"/>
          <w:sz w:val="22"/>
          <w:szCs w:val="22"/>
        </w:rPr>
        <w:t>Przedmiot umowy, o którym mowa w ust. 1 niniejszego paragrafu jest współfinansowany</w:t>
      </w:r>
      <w:r w:rsidRPr="00C2794D">
        <w:rPr>
          <w:rFonts w:ascii="Cambria" w:hAnsi="Cambria" w:cs="Arial"/>
          <w:color w:val="FF0000"/>
          <w:sz w:val="22"/>
          <w:szCs w:val="22"/>
        </w:rPr>
        <w:t xml:space="preserve"> </w:t>
      </w:r>
      <w:r w:rsidRPr="00196BDF">
        <w:rPr>
          <w:rFonts w:ascii="Cambria" w:hAnsi="Cambria" w:cs="Arial"/>
          <w:color w:val="auto"/>
          <w:sz w:val="22"/>
          <w:szCs w:val="22"/>
        </w:rPr>
        <w:t>przez Unię Europejską w ramach Regionalnego Programu Operacyjnego Województwa Świętokrzyskiego na lata 2014-2020</w:t>
      </w:r>
      <w:r w:rsidRPr="00196BDF">
        <w:rPr>
          <w:b/>
          <w:bCs/>
          <w:color w:val="auto"/>
        </w:rPr>
        <w:t xml:space="preserve">, Osi Priorytetowej 8 </w:t>
      </w:r>
      <w:r w:rsidRPr="00196BDF">
        <w:rPr>
          <w:rStyle w:val="Pogrubienie"/>
          <w:rFonts w:ascii="Times New Roman" w:hAnsi="Times New Roman"/>
          <w:b w:val="0"/>
          <w:bCs w:val="0"/>
          <w:color w:val="auto"/>
        </w:rPr>
        <w:t>-  </w:t>
      </w:r>
      <w:r w:rsidRPr="00196BDF">
        <w:rPr>
          <w:rStyle w:val="Uwydatnienie"/>
          <w:b/>
          <w:bCs/>
          <w:i w:val="0"/>
          <w:color w:val="auto"/>
        </w:rPr>
        <w:t xml:space="preserve">Rozwój edukacji i aktywne społeczeństwo </w:t>
      </w:r>
      <w:r w:rsidRPr="00196BDF">
        <w:rPr>
          <w:b/>
          <w:bCs/>
          <w:i/>
          <w:color w:val="auto"/>
        </w:rPr>
        <w:t xml:space="preserve">Poddziałanie </w:t>
      </w:r>
      <w:r w:rsidRPr="00196BDF">
        <w:rPr>
          <w:rStyle w:val="Pogrubienie"/>
          <w:rFonts w:ascii="Times New Roman" w:hAnsi="Times New Roman"/>
          <w:b w:val="0"/>
          <w:bCs w:val="0"/>
          <w:i/>
          <w:color w:val="auto"/>
        </w:rPr>
        <w:t xml:space="preserve">8.5.1 </w:t>
      </w:r>
      <w:r w:rsidRPr="00196BDF">
        <w:rPr>
          <w:rStyle w:val="Uwydatnienie"/>
          <w:b/>
          <w:bCs/>
          <w:i w:val="0"/>
          <w:color w:val="auto"/>
        </w:rPr>
        <w:t xml:space="preserve">Podniesienie jakości kształcenia zawodowego oraz wsparcie na rzecz tworzenia i rozwoju </w:t>
      </w:r>
      <w:r w:rsidRPr="00196BDF">
        <w:rPr>
          <w:b/>
          <w:bCs/>
          <w:i/>
          <w:color w:val="auto"/>
        </w:rPr>
        <w:t xml:space="preserve"> </w:t>
      </w:r>
      <w:proofErr w:type="spellStart"/>
      <w:r w:rsidRPr="00196BDF">
        <w:rPr>
          <w:rStyle w:val="Uwydatnienie"/>
          <w:b/>
          <w:bCs/>
          <w:i w:val="0"/>
          <w:color w:val="auto"/>
        </w:rPr>
        <w:t>CKZiU</w:t>
      </w:r>
      <w:proofErr w:type="spellEnd"/>
      <w:r w:rsidRPr="00196BDF">
        <w:rPr>
          <w:rStyle w:val="Uwydatnienie"/>
          <w:b/>
          <w:bCs/>
          <w:i w:val="0"/>
          <w:color w:val="auto"/>
        </w:rPr>
        <w:t>.</w:t>
      </w:r>
    </w:p>
    <w:p w:rsidR="00442686" w:rsidRDefault="00442686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D37130" w:rsidRPr="00D37130" w:rsidRDefault="00C0504B" w:rsidP="00D371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37130">
        <w:rPr>
          <w:rFonts w:ascii="Times New Roman" w:hAnsi="Times New Roman"/>
          <w:b/>
          <w:sz w:val="24"/>
          <w:szCs w:val="24"/>
        </w:rPr>
        <w:t>§ 2</w:t>
      </w:r>
    </w:p>
    <w:p w:rsidR="0042104A" w:rsidRDefault="00C0504B" w:rsidP="004F16A1">
      <w:pPr>
        <w:pStyle w:val="Teksttreci"/>
        <w:widowControl w:val="0"/>
        <w:numPr>
          <w:ilvl w:val="0"/>
          <w:numId w:val="2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Termin wykonania Umowy: </w:t>
      </w:r>
    </w:p>
    <w:p w:rsidR="00D37130" w:rsidRDefault="00C0504B" w:rsidP="0042104A">
      <w:pPr>
        <w:pStyle w:val="Teksttreci"/>
        <w:widowControl w:val="0"/>
        <w:shd w:val="clear" w:color="auto" w:fill="auto"/>
        <w:suppressAutoHyphens w:val="0"/>
        <w:spacing w:line="360" w:lineRule="auto"/>
        <w:ind w:left="720"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…………… </w:t>
      </w:r>
      <w:r w:rsidR="00B735EF">
        <w:rPr>
          <w:rStyle w:val="Odwoanieprzypisudolnego"/>
          <w:rFonts w:ascii="Times New Roman" w:hAnsi="Times New Roman"/>
          <w:sz w:val="24"/>
          <w:szCs w:val="24"/>
        </w:rPr>
        <w:footnoteReference w:id="1"/>
      </w:r>
      <w:r w:rsidRPr="00C0504B">
        <w:rPr>
          <w:rFonts w:ascii="Times New Roman" w:hAnsi="Times New Roman"/>
          <w:sz w:val="24"/>
          <w:szCs w:val="24"/>
        </w:rPr>
        <w:t xml:space="preserve">dni od dnia zawarcia Umowy.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2. </w:t>
      </w:r>
      <w:r w:rsidR="00D37130">
        <w:rPr>
          <w:rFonts w:ascii="Times New Roman" w:hAnsi="Times New Roman"/>
          <w:sz w:val="24"/>
          <w:szCs w:val="24"/>
        </w:rPr>
        <w:t>Dostarczany w ramach zamówienia sprzęt</w:t>
      </w:r>
      <w:r w:rsidRPr="00C0504B">
        <w:rPr>
          <w:rFonts w:ascii="Times New Roman" w:hAnsi="Times New Roman"/>
          <w:sz w:val="24"/>
          <w:szCs w:val="24"/>
        </w:rPr>
        <w:t xml:space="preserve"> powinien być fabrycznie nowy, nieużywany, posiadać datę produkcji zgodną z S</w:t>
      </w:r>
      <w:r w:rsidR="00B735EF">
        <w:rPr>
          <w:rFonts w:ascii="Times New Roman" w:hAnsi="Times New Roman"/>
          <w:sz w:val="24"/>
          <w:szCs w:val="24"/>
        </w:rPr>
        <w:t>OPZ</w:t>
      </w:r>
      <w:r w:rsidRPr="00C0504B">
        <w:rPr>
          <w:rFonts w:ascii="Times New Roman" w:hAnsi="Times New Roman"/>
          <w:sz w:val="24"/>
          <w:szCs w:val="24"/>
        </w:rPr>
        <w:t xml:space="preserve">, posiadać instrukcję producenta w języku polskim oraz powinien posiadać dokumenty wymagane obowiązującymi przepisami prawa.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3. Dostawa sprzętu a także wykonanie czynności o których mowa w </w:t>
      </w:r>
      <w:r w:rsidR="002E07DA">
        <w:rPr>
          <w:rFonts w:ascii="Times New Roman" w:hAnsi="Times New Roman"/>
          <w:sz w:val="24"/>
          <w:szCs w:val="24"/>
        </w:rPr>
        <w:t xml:space="preserve">Szczegółowym </w:t>
      </w:r>
      <w:r w:rsidRPr="00C0504B">
        <w:rPr>
          <w:rFonts w:ascii="Times New Roman" w:hAnsi="Times New Roman"/>
          <w:sz w:val="24"/>
          <w:szCs w:val="24"/>
        </w:rPr>
        <w:t>Opisie Przedmiotu Zamówienia będzie miała miejsce w dni robocze, tj</w:t>
      </w:r>
      <w:r w:rsidRPr="00B56DF0">
        <w:rPr>
          <w:rFonts w:ascii="Times New Roman" w:hAnsi="Times New Roman"/>
          <w:sz w:val="24"/>
          <w:szCs w:val="24"/>
        </w:rPr>
        <w:t>. od poniedziałku do piątku w godzinach od 8.00 do 15.00.</w:t>
      </w:r>
      <w:r w:rsidRPr="00C0504B">
        <w:rPr>
          <w:rFonts w:ascii="Times New Roman" w:hAnsi="Times New Roman"/>
          <w:sz w:val="24"/>
          <w:szCs w:val="24"/>
        </w:rPr>
        <w:t xml:space="preserve">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4. Wykonawca poinformuje Zamawiającego oraz dyrektora szkoły telefonicznie i drogą elektroniczną o terminie dostawy z minimum 2 dniowym wyprzedzeniem.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5. Rozładunek odbywać się będzie przy pomocy pracowników Wykonawcy w miejscach wskazanych przez Zamawiającego.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6. Wykonawca zapewni właściwy dla utrzymania parametrów </w:t>
      </w:r>
      <w:r w:rsidR="00D37130">
        <w:rPr>
          <w:rFonts w:ascii="Times New Roman" w:hAnsi="Times New Roman"/>
          <w:sz w:val="24"/>
          <w:szCs w:val="24"/>
        </w:rPr>
        <w:t xml:space="preserve">i jakości dostarczanego sprzętu </w:t>
      </w:r>
      <w:r w:rsidRPr="00C0504B">
        <w:rPr>
          <w:rFonts w:ascii="Times New Roman" w:hAnsi="Times New Roman"/>
          <w:sz w:val="24"/>
          <w:szCs w:val="24"/>
        </w:rPr>
        <w:t xml:space="preserve">sposób transportu. W trakcie transportu wszystkie elementy muszą być zabezpieczone przed działaniem czynników zewnętrznych (wilgocią, zabrudzeniem, itp.).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7. Wraz z przedmiotem Umowy Wykonawca wyda Zamawiającemu dokumenty, o których mowa w ust. 2.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8. Z czynności odbioru przedstawiciele stron (Wykonawca lub upoważniony pracownik Wykonawcy oraz dyrektor właściwej szkoły lub upoważniony przez dyrektora pracownik szkoły) sporządzą protokół zdawczo-odbiorczy. Odbiór uważa się za dokonany, jeżeli protokół zdawczo-odbiorczy będzie podpisany przez obie strony bez zastrzeżeń. Wzór protokołu zdawczo-odbiorczego stanowi </w:t>
      </w:r>
      <w:r w:rsidRPr="00B56DF0">
        <w:rPr>
          <w:rFonts w:ascii="Times New Roman" w:hAnsi="Times New Roman"/>
          <w:sz w:val="24"/>
          <w:szCs w:val="24"/>
        </w:rPr>
        <w:t>załącznik nr 3 do Umowy.</w:t>
      </w:r>
      <w:r w:rsidRPr="00C0504B">
        <w:rPr>
          <w:rFonts w:ascii="Times New Roman" w:hAnsi="Times New Roman"/>
          <w:sz w:val="24"/>
          <w:szCs w:val="24"/>
        </w:rPr>
        <w:t xml:space="preserve">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9. Jeżeli w trakcie odbioru z</w:t>
      </w:r>
      <w:r w:rsidR="00D37130">
        <w:rPr>
          <w:rFonts w:ascii="Times New Roman" w:hAnsi="Times New Roman"/>
          <w:sz w:val="24"/>
          <w:szCs w:val="24"/>
        </w:rPr>
        <w:t>o</w:t>
      </w:r>
      <w:r w:rsidRPr="00C0504B">
        <w:rPr>
          <w:rFonts w:ascii="Times New Roman" w:hAnsi="Times New Roman"/>
          <w:sz w:val="24"/>
          <w:szCs w:val="24"/>
        </w:rPr>
        <w:t xml:space="preserve">staną stwierdzone wady, usterki nie dające się usunąć na miejscu, Zamawiający może odmówić odbioru przedmiotu Umowy w całości lub w części </w:t>
      </w:r>
      <w:r w:rsidRPr="00C0504B">
        <w:rPr>
          <w:rFonts w:ascii="Times New Roman" w:hAnsi="Times New Roman"/>
          <w:sz w:val="24"/>
          <w:szCs w:val="24"/>
        </w:rPr>
        <w:lastRenderedPageBreak/>
        <w:t>dotkniętej tymi wadami, usterkami lub brakami, wyznaczając termin do ich usunięcia. W tym przypadku w protokole zdawczo-odbiorczym zostaną wskazane nieodebrane elementy przedmiotu Umowy. W protokole Zamawiający ustala termin usunięcia wad i usterek. W takiej sytuacji uznaje się</w:t>
      </w:r>
      <w:r w:rsidR="00D37130">
        <w:rPr>
          <w:rFonts w:ascii="Times New Roman" w:hAnsi="Times New Roman"/>
          <w:sz w:val="24"/>
          <w:szCs w:val="24"/>
        </w:rPr>
        <w:t>,</w:t>
      </w:r>
      <w:r w:rsidRPr="00C0504B">
        <w:rPr>
          <w:rFonts w:ascii="Times New Roman" w:hAnsi="Times New Roman"/>
          <w:sz w:val="24"/>
          <w:szCs w:val="24"/>
        </w:rPr>
        <w:t xml:space="preserve"> że Wykonawca jest w zwłoce z terminem odbioru.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10. Po usunięciu przez Wykonawcę na własny koszt wad usterek nie dających się usunąć na miejscu, zgłosi Zamawiającemu fakt ich usunięcia a Zamawiający po stwierdzeniu prawidłowego wykonania dokona odbioru przedmiotu Umowy. Do ponownego odbioru zastosowanie znajdują postanowienia ust. 3-9.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11. Koszty transportu, rozładunku, montażu i uruchomienia, a także innych czynności, o których mowa w </w:t>
      </w:r>
      <w:r w:rsidR="00B735EF">
        <w:rPr>
          <w:rFonts w:ascii="Times New Roman" w:hAnsi="Times New Roman"/>
          <w:sz w:val="24"/>
          <w:szCs w:val="24"/>
        </w:rPr>
        <w:t>SOPZ</w:t>
      </w:r>
      <w:r w:rsidRPr="00C0504B">
        <w:rPr>
          <w:rFonts w:ascii="Times New Roman" w:hAnsi="Times New Roman"/>
          <w:sz w:val="24"/>
          <w:szCs w:val="24"/>
        </w:rPr>
        <w:t xml:space="preserve">, ponosi Wykonawca. </w:t>
      </w:r>
    </w:p>
    <w:p w:rsidR="00D37130" w:rsidRPr="00D37130" w:rsidRDefault="00C0504B" w:rsidP="00D371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37130">
        <w:rPr>
          <w:rFonts w:ascii="Times New Roman" w:hAnsi="Times New Roman"/>
          <w:b/>
          <w:sz w:val="24"/>
          <w:szCs w:val="24"/>
        </w:rPr>
        <w:t>§ 3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1. Za wykonanie przedmiotu Umowy Wykonawcy przysługuje wynagrodzenie w łącznej wysokości …………………………………………….. zł netto, plus należny podatek VAT. tj. ………………………………….. zł brutto (słownie złotych ……………………………………</w:t>
      </w:r>
      <w:r w:rsidR="00D37130">
        <w:rPr>
          <w:rFonts w:ascii="Times New Roman" w:hAnsi="Times New Roman"/>
          <w:sz w:val="24"/>
          <w:szCs w:val="24"/>
        </w:rPr>
        <w:t>………</w:t>
      </w:r>
      <w:r w:rsidRPr="00C0504B">
        <w:rPr>
          <w:rFonts w:ascii="Times New Roman" w:hAnsi="Times New Roman"/>
          <w:sz w:val="24"/>
          <w:szCs w:val="24"/>
        </w:rPr>
        <w:t>………………..………………….. )</w:t>
      </w:r>
      <w:r w:rsidR="0091588E">
        <w:rPr>
          <w:rFonts w:ascii="Times New Roman" w:hAnsi="Times New Roman"/>
          <w:sz w:val="24"/>
          <w:szCs w:val="24"/>
        </w:rPr>
        <w:t>.</w:t>
      </w:r>
      <w:r w:rsidRPr="00C0504B">
        <w:rPr>
          <w:rFonts w:ascii="Times New Roman" w:hAnsi="Times New Roman"/>
          <w:sz w:val="24"/>
          <w:szCs w:val="24"/>
        </w:rPr>
        <w:t xml:space="preserve">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2. Cena sprzętu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Pr="00C0504B">
        <w:rPr>
          <w:rFonts w:ascii="Times New Roman" w:hAnsi="Times New Roman"/>
          <w:sz w:val="24"/>
          <w:szCs w:val="24"/>
        </w:rPr>
        <w:t xml:space="preserve"> objętego Umową nie ulegnie zmianie w okresie obowiązywania Umowy. </w:t>
      </w:r>
    </w:p>
    <w:p w:rsidR="0016715D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3. Dokumentem potwierdzającym wykonanie zamówienia będzie podpisany przez strony bez zastrzeżeń protokół zdawczo-odbiorczy, o którym mowa w § 2 ust. 8, na podstawie formularza </w:t>
      </w:r>
      <w:r w:rsidR="007A59F4">
        <w:rPr>
          <w:rFonts w:ascii="Times New Roman" w:hAnsi="Times New Roman"/>
          <w:sz w:val="24"/>
          <w:szCs w:val="24"/>
        </w:rPr>
        <w:t>ofertowego</w:t>
      </w:r>
      <w:r w:rsidRPr="00C0504B">
        <w:rPr>
          <w:rFonts w:ascii="Times New Roman" w:hAnsi="Times New Roman"/>
          <w:sz w:val="24"/>
          <w:szCs w:val="24"/>
        </w:rPr>
        <w:t>, zgodnie z ofertą Wykonawcy.</w:t>
      </w:r>
    </w:p>
    <w:p w:rsidR="00D37130" w:rsidRPr="007B6F1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color w:val="auto"/>
          <w:sz w:val="24"/>
          <w:szCs w:val="24"/>
        </w:rPr>
      </w:pPr>
      <w:r w:rsidRPr="007B6F1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6715D" w:rsidRPr="007B6F1E">
        <w:rPr>
          <w:rFonts w:ascii="Times New Roman" w:hAnsi="Times New Roman"/>
          <w:color w:val="auto"/>
          <w:sz w:val="24"/>
          <w:szCs w:val="24"/>
        </w:rPr>
        <w:t>4.</w:t>
      </w:r>
      <w:r w:rsidR="0016715D" w:rsidRPr="007B6F1E">
        <w:rPr>
          <w:rFonts w:ascii="Times New Roman" w:hAnsi="Times New Roman"/>
          <w:color w:val="auto"/>
          <w:sz w:val="24"/>
          <w:szCs w:val="24"/>
        </w:rPr>
        <w:tab/>
        <w:t>Zapłata nastąpi przelewem metodą podzielonej płatności na konto Wykonawcy…………………………………………………………………………………po realizacji zamówienia, w terminie 30 dni od daty otrzymania poprawnie wystawionej faktury.</w:t>
      </w:r>
    </w:p>
    <w:p w:rsidR="00D37130" w:rsidRDefault="00C0504B" w:rsidP="00B7708B">
      <w:pPr>
        <w:pStyle w:val="Teksttreci"/>
        <w:widowControl w:val="0"/>
        <w:shd w:val="clear" w:color="auto" w:fill="auto"/>
        <w:suppressAutoHyphens w:val="0"/>
        <w:spacing w:line="360" w:lineRule="auto"/>
        <w:ind w:right="23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5. Wynagrodzenie, o którym mowa w ust. 1 obejmuje całkowity koszt wykonania przedmiotu Umowy.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6. Fakturę należy wystawić w następujący sposób: </w:t>
      </w:r>
    </w:p>
    <w:p w:rsidR="00D37130" w:rsidRPr="00B7708B" w:rsidRDefault="00C0504B" w:rsidP="00B7708B">
      <w:pPr>
        <w:spacing w:line="360" w:lineRule="auto"/>
      </w:pPr>
      <w:r w:rsidRPr="00B7708B">
        <w:t xml:space="preserve">NABYWCA: </w:t>
      </w:r>
      <w:r w:rsidR="00D37130" w:rsidRPr="00B7708B">
        <w:t>Powiat Konecki</w:t>
      </w:r>
      <w:r w:rsidRPr="00B7708B">
        <w:t xml:space="preserve">, </w:t>
      </w:r>
      <w:r w:rsidR="00B7708B">
        <w:t>26 - 200 Końskie, ul. S.</w:t>
      </w:r>
      <w:r w:rsidR="00B7708B" w:rsidRPr="00256F0B">
        <w:t xml:space="preserve"> Staszica 2</w:t>
      </w:r>
      <w:r w:rsidR="00B7708B">
        <w:t>,</w:t>
      </w:r>
      <w:r w:rsidR="00B7708B" w:rsidRPr="00B7708B">
        <w:t xml:space="preserve"> </w:t>
      </w:r>
      <w:r w:rsidR="00B7708B" w:rsidRPr="00256F0B">
        <w:t>NIP 658-19-55-636</w:t>
      </w:r>
      <w:r w:rsidR="00B7708B">
        <w:t>,</w:t>
      </w:r>
    </w:p>
    <w:p w:rsidR="00D37130" w:rsidRPr="00B56DF0" w:rsidRDefault="00C0504B" w:rsidP="00B7708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B56DF0">
        <w:rPr>
          <w:rFonts w:ascii="Times New Roman" w:hAnsi="Times New Roman"/>
          <w:sz w:val="24"/>
          <w:szCs w:val="24"/>
        </w:rPr>
        <w:t xml:space="preserve">ODBIORCA: </w:t>
      </w:r>
      <w:r w:rsidR="00B56DF0" w:rsidRPr="00B56DF0">
        <w:rPr>
          <w:rFonts w:ascii="Times New Roman" w:hAnsi="Times New Roman"/>
          <w:sz w:val="24"/>
          <w:szCs w:val="24"/>
        </w:rPr>
        <w:t>Zespół Szkół Ponadpodstawowych</w:t>
      </w:r>
      <w:r w:rsidR="00D37130" w:rsidRPr="00B56DF0">
        <w:rPr>
          <w:rFonts w:ascii="Times New Roman" w:hAnsi="Times New Roman"/>
          <w:sz w:val="24"/>
          <w:szCs w:val="24"/>
        </w:rPr>
        <w:t xml:space="preserve"> nr 1</w:t>
      </w:r>
      <w:r w:rsidR="00B56DF0" w:rsidRPr="00B56DF0">
        <w:rPr>
          <w:rFonts w:ascii="Times New Roman" w:hAnsi="Times New Roman"/>
          <w:sz w:val="24"/>
          <w:szCs w:val="24"/>
        </w:rPr>
        <w:t xml:space="preserve"> w Końskich, </w:t>
      </w:r>
      <w:r w:rsidR="00B56DF0">
        <w:rPr>
          <w:rFonts w:ascii="Times New Roman" w:hAnsi="Times New Roman"/>
          <w:sz w:val="24"/>
          <w:szCs w:val="24"/>
        </w:rPr>
        <w:t>ul. S. Staszica</w:t>
      </w:r>
      <w:r w:rsidR="00B7708B">
        <w:rPr>
          <w:rFonts w:ascii="Times New Roman" w:hAnsi="Times New Roman"/>
          <w:sz w:val="24"/>
          <w:szCs w:val="24"/>
        </w:rPr>
        <w:t xml:space="preserve"> </w:t>
      </w:r>
      <w:r w:rsidR="00B56DF0">
        <w:rPr>
          <w:rFonts w:ascii="Times New Roman" w:hAnsi="Times New Roman"/>
          <w:sz w:val="24"/>
          <w:szCs w:val="24"/>
        </w:rPr>
        <w:t>5, 26-200 Końskie</w:t>
      </w:r>
      <w:r w:rsidR="00B7708B">
        <w:rPr>
          <w:rFonts w:ascii="Times New Roman" w:hAnsi="Times New Roman"/>
          <w:sz w:val="24"/>
          <w:szCs w:val="24"/>
        </w:rPr>
        <w:t>.</w:t>
      </w:r>
    </w:p>
    <w:p w:rsidR="00D37130" w:rsidRDefault="00196BDF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="00C0504B" w:rsidRPr="00C0504B">
        <w:rPr>
          <w:rFonts w:ascii="Times New Roman" w:hAnsi="Times New Roman"/>
          <w:sz w:val="24"/>
          <w:szCs w:val="24"/>
        </w:rPr>
        <w:t xml:space="preserve">Kwota faktury oraz nazwa dostarczonego sprzętu musi być zgodna z formularzem </w:t>
      </w:r>
      <w:r w:rsidR="00CC7152">
        <w:rPr>
          <w:rFonts w:ascii="Times New Roman" w:hAnsi="Times New Roman"/>
          <w:sz w:val="24"/>
          <w:szCs w:val="24"/>
        </w:rPr>
        <w:t>ofertowym</w:t>
      </w:r>
      <w:r w:rsidR="00C0504B" w:rsidRPr="00C0504B">
        <w:rPr>
          <w:rFonts w:ascii="Times New Roman" w:hAnsi="Times New Roman"/>
          <w:sz w:val="24"/>
          <w:szCs w:val="24"/>
        </w:rPr>
        <w:t xml:space="preserve"> zgodnie z ofertą Wykonawcy. </w:t>
      </w:r>
    </w:p>
    <w:p w:rsidR="00D37130" w:rsidRDefault="00065A09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C0504B" w:rsidRPr="00C0504B">
        <w:rPr>
          <w:rFonts w:ascii="Times New Roman" w:hAnsi="Times New Roman"/>
          <w:sz w:val="24"/>
          <w:szCs w:val="24"/>
        </w:rPr>
        <w:t xml:space="preserve">. Za datę zapłaty uważa się datę obciążenia rachunku Odbiorcy, o którym mowa w ust. 4. </w:t>
      </w:r>
    </w:p>
    <w:p w:rsidR="003A4ED8" w:rsidRPr="00196BDF" w:rsidRDefault="00065A09" w:rsidP="003A4ED8">
      <w:pPr>
        <w:spacing w:line="360" w:lineRule="auto"/>
        <w:jc w:val="both"/>
        <w:rPr>
          <w:rFonts w:ascii="Cambria" w:hAnsi="Cambria" w:cs="Arial"/>
        </w:rPr>
      </w:pPr>
      <w:r>
        <w:lastRenderedPageBreak/>
        <w:t>9</w:t>
      </w:r>
      <w:r w:rsidR="003A4ED8" w:rsidRPr="00196BDF">
        <w:t xml:space="preserve">. </w:t>
      </w:r>
      <w:r w:rsidR="003A4ED8" w:rsidRPr="00196BDF">
        <w:rPr>
          <w:rFonts w:ascii="Cambria" w:hAnsi="Cambria" w:cs="Arial"/>
        </w:rPr>
        <w:t>Zamawiający oświadcza, że wynagrodzenie jest finansowane  ze środków Regionalnego Programu Operacyjnego Województwa Świętokrzyskiego na lata 2014-2020 w ramach Europejskiego Funduszu Społecznego.</w:t>
      </w:r>
    </w:p>
    <w:p w:rsidR="003A4ED8" w:rsidRDefault="003A4ED8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D37130" w:rsidRPr="00D37130" w:rsidRDefault="00C0504B" w:rsidP="00D371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37130">
        <w:rPr>
          <w:rFonts w:ascii="Times New Roman" w:hAnsi="Times New Roman"/>
          <w:b/>
          <w:sz w:val="24"/>
          <w:szCs w:val="24"/>
        </w:rPr>
        <w:t>§ 4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1. Zamawiający nalicz</w:t>
      </w:r>
      <w:r w:rsidR="0091588E">
        <w:rPr>
          <w:rFonts w:ascii="Times New Roman" w:hAnsi="Times New Roman"/>
          <w:sz w:val="24"/>
          <w:szCs w:val="24"/>
        </w:rPr>
        <w:t>y</w:t>
      </w:r>
      <w:r w:rsidRPr="00C0504B">
        <w:rPr>
          <w:rFonts w:ascii="Times New Roman" w:hAnsi="Times New Roman"/>
          <w:sz w:val="24"/>
          <w:szCs w:val="24"/>
        </w:rPr>
        <w:t xml:space="preserve"> kar</w:t>
      </w:r>
      <w:r w:rsidR="0091588E">
        <w:rPr>
          <w:rFonts w:ascii="Times New Roman" w:hAnsi="Times New Roman"/>
          <w:sz w:val="24"/>
          <w:szCs w:val="24"/>
        </w:rPr>
        <w:t>y</w:t>
      </w:r>
      <w:r w:rsidRPr="00C0504B">
        <w:rPr>
          <w:rFonts w:ascii="Times New Roman" w:hAnsi="Times New Roman"/>
          <w:sz w:val="24"/>
          <w:szCs w:val="24"/>
        </w:rPr>
        <w:t xml:space="preserve"> umown</w:t>
      </w:r>
      <w:r w:rsidR="0091588E">
        <w:rPr>
          <w:rFonts w:ascii="Times New Roman" w:hAnsi="Times New Roman"/>
          <w:sz w:val="24"/>
          <w:szCs w:val="24"/>
        </w:rPr>
        <w:t>e</w:t>
      </w:r>
      <w:r w:rsidRPr="00C0504B">
        <w:rPr>
          <w:rFonts w:ascii="Times New Roman" w:hAnsi="Times New Roman"/>
          <w:sz w:val="24"/>
          <w:szCs w:val="24"/>
        </w:rPr>
        <w:t xml:space="preserve"> za: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1) zwłokę w wykonaniu przedmiotu Umowy w wysokości 0,03% wartości Umowy określonej w §3 ust. 1 Umowy za każdy dzień zwłoki po terminie określonym w §2 ust. 1 Umowy,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2) nieterminowe usunięcie wad stwierdzonych przy odbiorze bądź w okresie rękojmi i gwarancji w wysokości 0,03% wartości Umowy określonej w §3 ust. 1 Umowy za każdy dzień zwłoki, licząc od dnia wyznaczonego przez Zamawiającego na usunięcie wad, </w:t>
      </w:r>
    </w:p>
    <w:p w:rsidR="0091588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3) za odstąpienie od Umowy przez którąkolwiek ze Stron z przyczyn leżących po stronie Wykonawcy w wysokości 10% wartości Umowy określonej w §3 ust. 1 Umowy</w:t>
      </w:r>
    </w:p>
    <w:p w:rsidR="00D37130" w:rsidRPr="00196BDF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color w:val="auto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2. Zamawiający ma prawo potrącenia naliczonych kar umownych z wynagrodzenia Wykona</w:t>
      </w:r>
      <w:r w:rsidR="007A59F4">
        <w:rPr>
          <w:rFonts w:ascii="Times New Roman" w:hAnsi="Times New Roman"/>
          <w:sz w:val="24"/>
          <w:szCs w:val="24"/>
        </w:rPr>
        <w:t>wcy, o którym mowa w §3 ust</w:t>
      </w:r>
      <w:r w:rsidR="007A59F4" w:rsidRPr="00196BDF">
        <w:rPr>
          <w:rFonts w:ascii="Times New Roman" w:hAnsi="Times New Roman"/>
          <w:color w:val="auto"/>
          <w:sz w:val="24"/>
          <w:szCs w:val="24"/>
        </w:rPr>
        <w:t>. 1 a Wykonawca wyraża zgodę na potrącenie kar.</w:t>
      </w:r>
    </w:p>
    <w:p w:rsidR="00D37130" w:rsidRPr="003A4ED8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color w:val="auto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3. Zamawiający zastrzega sobie prawo do odszkodowania uzupełniającego przenoszącego </w:t>
      </w:r>
      <w:r w:rsidRPr="003A4ED8">
        <w:rPr>
          <w:rFonts w:ascii="Times New Roman" w:hAnsi="Times New Roman"/>
          <w:color w:val="auto"/>
          <w:sz w:val="24"/>
          <w:szCs w:val="24"/>
        </w:rPr>
        <w:t xml:space="preserve">wysokość kar umownych, do rzeczywiście poniesionej szkody. </w:t>
      </w:r>
    </w:p>
    <w:p w:rsidR="00A473A2" w:rsidRPr="003A4ED8" w:rsidRDefault="003A4ED8" w:rsidP="003A4ED8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Cambria" w:hAnsi="Cambria"/>
          <w:bCs/>
          <w:color w:val="auto"/>
          <w:sz w:val="22"/>
          <w:szCs w:val="22"/>
        </w:rPr>
      </w:pPr>
      <w:r w:rsidRPr="003A4ED8">
        <w:rPr>
          <w:rFonts w:ascii="Times New Roman" w:hAnsi="Times New Roman"/>
          <w:color w:val="auto"/>
          <w:sz w:val="24"/>
          <w:szCs w:val="24"/>
        </w:rPr>
        <w:t xml:space="preserve">4. </w:t>
      </w:r>
      <w:r w:rsidR="00A473A2" w:rsidRPr="003A4ED8">
        <w:rPr>
          <w:rFonts w:ascii="Cambria" w:hAnsi="Cambria"/>
          <w:bCs/>
          <w:color w:val="auto"/>
          <w:sz w:val="22"/>
          <w:szCs w:val="22"/>
        </w:rPr>
        <w:t>Zamawiający zastrzega prawo wglądu do dokumentów Wykonawcy związanych z realizowanym projektem, w tym dokumentów finansowych oraz do przedłożenia ww. dokumentów na wezwanie Instytucji Zarządzającej.</w:t>
      </w:r>
    </w:p>
    <w:p w:rsidR="00A473A2" w:rsidRDefault="00A473A2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D37130" w:rsidRPr="00D37130" w:rsidRDefault="00C0504B" w:rsidP="00D371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37130">
        <w:rPr>
          <w:rFonts w:ascii="Times New Roman" w:hAnsi="Times New Roman"/>
          <w:b/>
          <w:sz w:val="24"/>
          <w:szCs w:val="24"/>
        </w:rPr>
        <w:t>§ 5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1. Oprócz wypadków wymienionych w Kodeksie Cywilnym Zamawiający może odstąpić od Umowy w każdym z niżej opisanych przypadków, jeżeli: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1) Wykonawca nie wywiązuje się z zobowiązań wynikających z Umowy poprzez: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a) niedotrzymanie terminów, o których mowa w § 2 ust. 1 Umowy,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b) w przypadku, gdy Wykonawca nie zapewni odpowiedniej jakości przedmiotu Umowy lub nie będzie się wywiązywał  z postanowień Umowy,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2) Wystąpiła istotna zmiana okoliczności powodująca, że wykonanie Umowy nie leży w interesie publicznym, czego nie można było przewidzieć w chwili jej zawarcia. Odstąpienie od Umowy w tym przypadku może nastąpić w terminie 30 dni od powzięcia wiadomości o powyższych okolicznościach.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2. W przypadkach, o których mowa w ust. 1 pkt 1) niniejszego paragrafu prawo odstąpienia </w:t>
      </w:r>
      <w:r w:rsidRPr="00C0504B">
        <w:rPr>
          <w:rFonts w:ascii="Times New Roman" w:hAnsi="Times New Roman"/>
          <w:sz w:val="24"/>
          <w:szCs w:val="24"/>
        </w:rPr>
        <w:lastRenderedPageBreak/>
        <w:t xml:space="preserve">będzie mogło być zrealizowane w ciągu 30 dni od powzięcia wiedzy przez Zamawiającego o okoliczności uzasadniającej odstąpienie. 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3. W przypadku odstąpienia od Umowy Wykonawca może żądać wyłącznie wynagrodzenia należnego z tytułu wykonanej części Umowy. </w:t>
      </w:r>
    </w:p>
    <w:p w:rsidR="00D37130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C0504B" w:rsidRPr="00C0504B">
        <w:rPr>
          <w:rFonts w:ascii="Times New Roman" w:hAnsi="Times New Roman"/>
          <w:sz w:val="24"/>
          <w:szCs w:val="24"/>
        </w:rPr>
        <w:t xml:space="preserve">. Odstąpienie od Umowy wymaga formy pisemnej pod rygorem nieważności. </w:t>
      </w:r>
    </w:p>
    <w:p w:rsidR="00D37130" w:rsidRPr="00D37130" w:rsidRDefault="00C0504B" w:rsidP="00D371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37130">
        <w:rPr>
          <w:rFonts w:ascii="Times New Roman" w:hAnsi="Times New Roman"/>
          <w:b/>
          <w:sz w:val="24"/>
          <w:szCs w:val="24"/>
        </w:rPr>
        <w:t>§ 6</w:t>
      </w:r>
    </w:p>
    <w:p w:rsidR="00D371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1. Wykonawca gwarantuje, że dostarczony sprzęt jest fabrycznie nowy i nieużywany, wolny od wad i obciążeń prawami osób trzecich. </w:t>
      </w:r>
    </w:p>
    <w:p w:rsidR="00D37130" w:rsidRDefault="00C0504B" w:rsidP="00662E12">
      <w:pPr>
        <w:pStyle w:val="Akapitzlist"/>
        <w:tabs>
          <w:tab w:val="num" w:pos="720"/>
        </w:tabs>
        <w:spacing w:afterLines="60"/>
        <w:ind w:left="284"/>
        <w:jc w:val="both"/>
      </w:pPr>
      <w:r w:rsidRPr="00C0504B">
        <w:t>2</w:t>
      </w:r>
      <w:r w:rsidRPr="00333612">
        <w:t>. Wykonawca udziela gwarancji</w:t>
      </w:r>
      <w:r w:rsidR="00333612" w:rsidRPr="00333612">
        <w:t xml:space="preserve"> i rękojmi</w:t>
      </w:r>
      <w:r w:rsidRPr="00333612">
        <w:t xml:space="preserve">  na przedmiot zamówienia: </w:t>
      </w:r>
      <w:r w:rsidR="00DE5D5E" w:rsidRPr="00333612">
        <w:t>…………….</w:t>
      </w:r>
      <w:r w:rsidR="0091588E" w:rsidRPr="00333612">
        <w:rPr>
          <w:rStyle w:val="Odwoanieprzypisudolnego"/>
        </w:rPr>
        <w:footnoteReference w:id="2"/>
      </w:r>
      <w:r w:rsidR="0042104A" w:rsidRPr="00333612">
        <w:t>miesięcy</w:t>
      </w:r>
      <w:r w:rsidR="00F73B36" w:rsidRPr="00333612">
        <w:t xml:space="preserve">, </w:t>
      </w:r>
      <w:r w:rsidR="00F73B36" w:rsidRPr="00333612">
        <w:rPr>
          <w:rFonts w:ascii="Arial" w:hAnsi="Arial" w:cs="Arial"/>
          <w:sz w:val="20"/>
          <w:szCs w:val="20"/>
        </w:rPr>
        <w:t xml:space="preserve"> </w:t>
      </w:r>
      <w:r w:rsidRPr="00333612">
        <w:t>przy czym bieg okresu gwarancji</w:t>
      </w:r>
      <w:r w:rsidR="0042104A" w:rsidRPr="00333612">
        <w:t xml:space="preserve"> i rękojmi</w:t>
      </w:r>
      <w:r w:rsidRPr="00333612">
        <w:t xml:space="preserve"> rozpocznie się z chwilą podpisania Protokołu odbioru.</w:t>
      </w:r>
      <w:r w:rsidRPr="00C0504B">
        <w:t xml:space="preserve">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3. Gwarancja</w:t>
      </w:r>
      <w:r w:rsidR="0042104A">
        <w:rPr>
          <w:rFonts w:ascii="Times New Roman" w:hAnsi="Times New Roman"/>
          <w:sz w:val="24"/>
          <w:szCs w:val="24"/>
        </w:rPr>
        <w:t xml:space="preserve"> i rękojmia</w:t>
      </w:r>
      <w:r w:rsidRPr="00C0504B">
        <w:rPr>
          <w:rFonts w:ascii="Times New Roman" w:hAnsi="Times New Roman"/>
          <w:sz w:val="24"/>
          <w:szCs w:val="24"/>
        </w:rPr>
        <w:t xml:space="preserve"> obejmuje wszystkie usterki, wady oraz uszkodzenia wykryte podczas poprawnego, zgodnego z instrukcją użytkowania dostarczonego sprzętu. Zamawiający może zgłosić nieprawidłowość dostarczonego sprzętu, pocztą elektroniczną bądź listownie. Wykonawca zobowiązany jest do odbioru zgłoszenia od poniedziałku do piątku w dni robocze w godz</w:t>
      </w:r>
      <w:r w:rsidRPr="00B56DF0">
        <w:rPr>
          <w:rFonts w:ascii="Times New Roman" w:hAnsi="Times New Roman"/>
          <w:sz w:val="24"/>
          <w:szCs w:val="24"/>
        </w:rPr>
        <w:t xml:space="preserve">. </w:t>
      </w:r>
      <w:r w:rsidR="00B56DF0" w:rsidRPr="00B56DF0">
        <w:rPr>
          <w:rFonts w:ascii="Times New Roman" w:hAnsi="Times New Roman"/>
          <w:sz w:val="24"/>
          <w:szCs w:val="24"/>
        </w:rPr>
        <w:t>8</w:t>
      </w:r>
      <w:r w:rsidRPr="00B56DF0">
        <w:rPr>
          <w:rFonts w:ascii="Times New Roman" w:hAnsi="Times New Roman"/>
          <w:sz w:val="24"/>
          <w:szCs w:val="24"/>
        </w:rPr>
        <w:t>:00 do 15:00</w:t>
      </w:r>
      <w:r w:rsidRPr="00C0504B">
        <w:rPr>
          <w:rFonts w:ascii="Times New Roman" w:hAnsi="Times New Roman"/>
          <w:sz w:val="24"/>
          <w:szCs w:val="24"/>
        </w:rPr>
        <w:t xml:space="preserve"> i usunięcia wskazanych przez Zamawiającego wad lub do dostarczenia rzeczy wolnych od wad w zakresie i terminach oraz w sposób określony w żądaniu Zamawiającego.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4. Jeżeli będzie to konieczne, Wykonawca celem realizacji świadczeń gwarancyjnych czy </w:t>
      </w:r>
      <w:proofErr w:type="spellStart"/>
      <w:r w:rsidRPr="00C0504B">
        <w:rPr>
          <w:rFonts w:ascii="Times New Roman" w:hAnsi="Times New Roman"/>
          <w:sz w:val="24"/>
          <w:szCs w:val="24"/>
        </w:rPr>
        <w:t>rękojmianych</w:t>
      </w:r>
      <w:proofErr w:type="spellEnd"/>
      <w:r w:rsidRPr="00C0504B">
        <w:rPr>
          <w:rFonts w:ascii="Times New Roman" w:hAnsi="Times New Roman"/>
          <w:sz w:val="24"/>
          <w:szCs w:val="24"/>
        </w:rPr>
        <w:t xml:space="preserve"> na własny koszt odbierze sprzęt</w:t>
      </w:r>
      <w:r w:rsidR="0091588E">
        <w:rPr>
          <w:rFonts w:ascii="Times New Roman" w:hAnsi="Times New Roman"/>
          <w:sz w:val="24"/>
          <w:szCs w:val="24"/>
        </w:rPr>
        <w:t>/urządzenie</w:t>
      </w:r>
      <w:r w:rsidRPr="00C0504B">
        <w:rPr>
          <w:rFonts w:ascii="Times New Roman" w:hAnsi="Times New Roman"/>
          <w:sz w:val="24"/>
          <w:szCs w:val="24"/>
        </w:rPr>
        <w:t xml:space="preserve"> od użytkownika do naprawy w terminie nieprzekraczającym 2 dni roboczych od daty zgłoszenia, a następnie po naprawie lub wymianie Wykonawca, na własny koszt dostarczy sprzęt wolny od wad do użytkownika w godzinach pracy jego placówki.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5. Termin usunięcia wad, usterek, uszkodzeń, o których mowa w ust. 3 nie może być dłuższy niż 14 dni, jeżeli wady, usterki lub uszkodzenia uniemożliwiają pracę lub stanowią zagrożenie dla zdrowia obsługi termin nie może być dłuższy niż 7 dni.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6. W przypadku braku usunięcia wad w wyznaczonym terminie Zamawiający może dokonać naprawy zastępczej na koszt i ryzyko Wykonawcy bez konieczności uzyskiwania upoważnienia sądu na co Wykonawca wyraża zgodę.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7. W przypadku niewykonania naprawy w terminie podanym wyżej, na okres przedłużającej się naprawy bądź usuwania awarii, Wykonawca dostarczy do użytkownika sprzęt</w:t>
      </w:r>
      <w:r w:rsidR="0091588E">
        <w:rPr>
          <w:rFonts w:ascii="Times New Roman" w:hAnsi="Times New Roman"/>
          <w:sz w:val="24"/>
          <w:szCs w:val="24"/>
        </w:rPr>
        <w:t>/urządzenie</w:t>
      </w:r>
      <w:r w:rsidRPr="00C0504B">
        <w:rPr>
          <w:rFonts w:ascii="Times New Roman" w:hAnsi="Times New Roman"/>
          <w:sz w:val="24"/>
          <w:szCs w:val="24"/>
        </w:rPr>
        <w:t xml:space="preserve"> wolny</w:t>
      </w:r>
      <w:r w:rsidR="0091588E">
        <w:rPr>
          <w:rFonts w:ascii="Times New Roman" w:hAnsi="Times New Roman"/>
          <w:sz w:val="24"/>
          <w:szCs w:val="24"/>
        </w:rPr>
        <w:t>/e</w:t>
      </w:r>
      <w:r w:rsidRPr="00C0504B">
        <w:rPr>
          <w:rFonts w:ascii="Times New Roman" w:hAnsi="Times New Roman"/>
          <w:sz w:val="24"/>
          <w:szCs w:val="24"/>
        </w:rPr>
        <w:t xml:space="preserve"> od wad, równoważny</w:t>
      </w:r>
      <w:r w:rsidR="0091588E">
        <w:rPr>
          <w:rFonts w:ascii="Times New Roman" w:hAnsi="Times New Roman"/>
          <w:sz w:val="24"/>
          <w:szCs w:val="24"/>
        </w:rPr>
        <w:t>/e</w:t>
      </w:r>
      <w:r w:rsidRPr="00C0504B">
        <w:rPr>
          <w:rFonts w:ascii="Times New Roman" w:hAnsi="Times New Roman"/>
          <w:sz w:val="24"/>
          <w:szCs w:val="24"/>
        </w:rPr>
        <w:t xml:space="preserve"> funkcjonalnie, o parametrach technicznych nie gorszych od </w:t>
      </w:r>
      <w:r w:rsidR="0091588E">
        <w:rPr>
          <w:rFonts w:ascii="Times New Roman" w:hAnsi="Times New Roman"/>
          <w:sz w:val="24"/>
          <w:szCs w:val="24"/>
        </w:rPr>
        <w:lastRenderedPageBreak/>
        <w:t>s</w:t>
      </w:r>
      <w:r w:rsidRPr="00C0504B">
        <w:rPr>
          <w:rFonts w:ascii="Times New Roman" w:hAnsi="Times New Roman"/>
          <w:sz w:val="24"/>
          <w:szCs w:val="24"/>
        </w:rPr>
        <w:t>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Pr="00C0504B">
        <w:rPr>
          <w:rFonts w:ascii="Times New Roman" w:hAnsi="Times New Roman"/>
          <w:sz w:val="24"/>
          <w:szCs w:val="24"/>
        </w:rPr>
        <w:t xml:space="preserve"> podlegającego wymianie. Dostawa przedmiotowego sprzętu nastąpi nie później niż w pierwszym dniu roboczym liczonym od ostatniego dnia wyznaczonego na dokonanie naprawy i będzie traktowana jako procedura zastępcza.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8. Procedury zastępcze nie mogą trwać dłużej niż 30 dni od chwili zgłoszenia wady, usterki, uszkodzenia.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9. Trzykrotne bezskuteczne naprawy konkretnego sprzętu zaistniałe w okresie gwarancji i rękojmi, obligują Wykonawcę do wymiany tego sprzętu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Pr="00C0504B">
        <w:rPr>
          <w:rFonts w:ascii="Times New Roman" w:hAnsi="Times New Roman"/>
          <w:sz w:val="24"/>
          <w:szCs w:val="24"/>
        </w:rPr>
        <w:t xml:space="preserve"> na nowy</w:t>
      </w:r>
      <w:r w:rsidR="0091588E">
        <w:rPr>
          <w:rFonts w:ascii="Times New Roman" w:hAnsi="Times New Roman"/>
          <w:sz w:val="24"/>
          <w:szCs w:val="24"/>
        </w:rPr>
        <w:t>/e</w:t>
      </w:r>
      <w:r w:rsidRPr="00C0504B">
        <w:rPr>
          <w:rFonts w:ascii="Times New Roman" w:hAnsi="Times New Roman"/>
          <w:sz w:val="24"/>
          <w:szCs w:val="24"/>
        </w:rPr>
        <w:t>, wolny</w:t>
      </w:r>
      <w:r w:rsidR="0091588E">
        <w:rPr>
          <w:rFonts w:ascii="Times New Roman" w:hAnsi="Times New Roman"/>
          <w:sz w:val="24"/>
          <w:szCs w:val="24"/>
        </w:rPr>
        <w:t>/e</w:t>
      </w:r>
      <w:r w:rsidRPr="00C0504B">
        <w:rPr>
          <w:rFonts w:ascii="Times New Roman" w:hAnsi="Times New Roman"/>
          <w:sz w:val="24"/>
          <w:szCs w:val="24"/>
        </w:rPr>
        <w:t xml:space="preserve"> od wad, równoważny</w:t>
      </w:r>
      <w:r w:rsidR="0091588E">
        <w:rPr>
          <w:rFonts w:ascii="Times New Roman" w:hAnsi="Times New Roman"/>
          <w:sz w:val="24"/>
          <w:szCs w:val="24"/>
        </w:rPr>
        <w:t>/e</w:t>
      </w:r>
      <w:r w:rsidRPr="00C0504B">
        <w:rPr>
          <w:rFonts w:ascii="Times New Roman" w:hAnsi="Times New Roman"/>
          <w:sz w:val="24"/>
          <w:szCs w:val="24"/>
        </w:rPr>
        <w:t xml:space="preserve"> funkcjonalnie, w terminie 14 dni roboczych od daty ostatniego zgłoszenia.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10. Okres gwarancji i rękojmi dla wymienionego sprzętu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Pr="00C0504B">
        <w:rPr>
          <w:rFonts w:ascii="Times New Roman" w:hAnsi="Times New Roman"/>
          <w:sz w:val="24"/>
          <w:szCs w:val="24"/>
        </w:rPr>
        <w:t xml:space="preserve"> rozpocznie się z chwilą jego dostarczenia.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11. Stosowanie praw wynikających z udzielonej gwarancji nie wyłącza stosowania uprawnień Zamawiającego wynikających z rękojmi za wady.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2</w:t>
      </w:r>
      <w:r w:rsidR="00C0504B" w:rsidRPr="00C0504B">
        <w:rPr>
          <w:rFonts w:ascii="Times New Roman" w:hAnsi="Times New Roman"/>
          <w:sz w:val="24"/>
          <w:szCs w:val="24"/>
        </w:rPr>
        <w:t xml:space="preserve">. Naprawy podzespołów stanowiących nośniki danych odbywać się będą wyłącznie na terenie placówki użytkownika i pod jego kontrolą.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13. </w:t>
      </w:r>
      <w:r w:rsidR="00C0504B" w:rsidRPr="00C0504B">
        <w:rPr>
          <w:rFonts w:ascii="Times New Roman" w:hAnsi="Times New Roman"/>
          <w:sz w:val="24"/>
          <w:szCs w:val="24"/>
        </w:rPr>
        <w:t xml:space="preserve"> W przypadku, gdy naprawa nośników danych będzie niemożliwa, Wykonawca zobowiązuje się dostarczyć sprzęt wolny od wad.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14. </w:t>
      </w:r>
      <w:r w:rsidR="00C0504B" w:rsidRPr="00C0504B">
        <w:rPr>
          <w:rFonts w:ascii="Times New Roman" w:hAnsi="Times New Roman"/>
          <w:sz w:val="24"/>
          <w:szCs w:val="24"/>
        </w:rPr>
        <w:t>Usunięcia wad, usterek, uszkodzeń sprzętu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="00C0504B" w:rsidRPr="00C0504B">
        <w:rPr>
          <w:rFonts w:ascii="Times New Roman" w:hAnsi="Times New Roman"/>
          <w:sz w:val="24"/>
          <w:szCs w:val="24"/>
        </w:rPr>
        <w:t xml:space="preserve"> powinny nastąpić w miejscu ich użytkowania. W przypadku braku możliwości przeprowadzenia naprawy z przyczyn technicznych w lokalizacji Zamawiającego, Zamawiający może wyrazić zgodę na naprawę w punkcie serwisowym Wykonawcy, po wcześniejszym wymontowaniu i pozostawieniu u Zamawiającego pamięci urządzenia lub dysków twardych.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C0504B" w:rsidRPr="00C0504B">
        <w:rPr>
          <w:rFonts w:ascii="Times New Roman" w:hAnsi="Times New Roman"/>
          <w:sz w:val="24"/>
          <w:szCs w:val="24"/>
        </w:rPr>
        <w:t xml:space="preserve">. Uszkodzone nośniki danych (wraz z elektroniką) stanowią własność Zamawiającego i nie podlegają zwrotowi Wykonawcy w ramach wymiany.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</w:t>
      </w:r>
      <w:r w:rsidR="00434547">
        <w:rPr>
          <w:rFonts w:ascii="Times New Roman" w:hAnsi="Times New Roman"/>
          <w:sz w:val="24"/>
          <w:szCs w:val="24"/>
        </w:rPr>
        <w:t>6</w:t>
      </w:r>
      <w:r w:rsidRPr="00C0504B">
        <w:rPr>
          <w:rFonts w:ascii="Times New Roman" w:hAnsi="Times New Roman"/>
          <w:sz w:val="24"/>
          <w:szCs w:val="24"/>
        </w:rPr>
        <w:t>. Wykonawca zobowiązuje się, że jeśli naprawa sprzętu</w:t>
      </w:r>
      <w:r w:rsidR="0091588E">
        <w:rPr>
          <w:rFonts w:ascii="Times New Roman" w:hAnsi="Times New Roman"/>
          <w:sz w:val="24"/>
          <w:szCs w:val="24"/>
        </w:rPr>
        <w:t>/urządzenia</w:t>
      </w:r>
      <w:r w:rsidRPr="00C0504B">
        <w:rPr>
          <w:rFonts w:ascii="Times New Roman" w:hAnsi="Times New Roman"/>
          <w:sz w:val="24"/>
          <w:szCs w:val="24"/>
        </w:rPr>
        <w:t xml:space="preserve"> potrwa dłużej niż 1 dzień, okres gwarancji i rękojmi przedłuża się o czas konieczny na dokonanie naprawy.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</w:t>
      </w:r>
      <w:r w:rsidR="00434547">
        <w:rPr>
          <w:rFonts w:ascii="Times New Roman" w:hAnsi="Times New Roman"/>
          <w:sz w:val="24"/>
          <w:szCs w:val="24"/>
        </w:rPr>
        <w:t>7</w:t>
      </w:r>
      <w:r w:rsidRPr="00C0504B">
        <w:rPr>
          <w:rFonts w:ascii="Times New Roman" w:hAnsi="Times New Roman"/>
          <w:sz w:val="24"/>
          <w:szCs w:val="24"/>
        </w:rPr>
        <w:t xml:space="preserve">. Dostarczone licencje będą wolne od roszczeń osób trzecich z tytułu naruszenia praw autorskich oraz innych praw pokrewnych, a w szczególności patentów, zarejestrowanych znaków i wzorów w związku z użytkowaniem sprzętu oraz bez możliwości ich wypowiedzenia.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1</w:t>
      </w:r>
      <w:r w:rsidR="00434547">
        <w:rPr>
          <w:rFonts w:ascii="Times New Roman" w:hAnsi="Times New Roman"/>
          <w:sz w:val="24"/>
          <w:szCs w:val="24"/>
        </w:rPr>
        <w:t>8</w:t>
      </w:r>
      <w:r w:rsidRPr="00C0504B">
        <w:rPr>
          <w:rFonts w:ascii="Times New Roman" w:hAnsi="Times New Roman"/>
          <w:sz w:val="24"/>
          <w:szCs w:val="24"/>
        </w:rPr>
        <w:t xml:space="preserve">. Zamawiający ma prawo samodzielnej zmiany konfiguracji bez utraty gwarancji (samodzielne otwarcie obudowy i wymiana podzespołów). </w:t>
      </w:r>
    </w:p>
    <w:p w:rsidR="00D24B0E" w:rsidRPr="00D24B0E" w:rsidRDefault="00C0504B" w:rsidP="00D24B0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24B0E">
        <w:rPr>
          <w:rFonts w:ascii="Times New Roman" w:hAnsi="Times New Roman"/>
          <w:b/>
          <w:sz w:val="24"/>
          <w:szCs w:val="24"/>
        </w:rPr>
        <w:t>§ 7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lastRenderedPageBreak/>
        <w:t xml:space="preserve">1. Zakazuje się zmian istotnych postanowień zawartej Umowy w stosunku do treści oferty Wykonawcy, chyba że zachodzi co najmniej jedna z następujących okoliczności: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C0504B" w:rsidRPr="00C0504B">
        <w:rPr>
          <w:rFonts w:ascii="Times New Roman" w:hAnsi="Times New Roman"/>
          <w:sz w:val="24"/>
          <w:szCs w:val="24"/>
        </w:rPr>
        <w:t>) zmiana sposobu realizacji wymagań Zamawiającego w przypadku, gdy proponowane rozwiązania są lepsze pod względem technologicznym lub gw</w:t>
      </w:r>
      <w:r w:rsidR="00D24B0E">
        <w:rPr>
          <w:rFonts w:ascii="Times New Roman" w:hAnsi="Times New Roman"/>
          <w:sz w:val="24"/>
          <w:szCs w:val="24"/>
        </w:rPr>
        <w:t>arantują lepszą funkcjonalność,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C0504B" w:rsidRPr="00C0504B">
        <w:rPr>
          <w:rFonts w:ascii="Times New Roman" w:hAnsi="Times New Roman"/>
          <w:sz w:val="24"/>
          <w:szCs w:val="24"/>
        </w:rPr>
        <w:t xml:space="preserve">) powstała możliwość zastosowania nowszych i korzystniejszych dla Zamawiającego rozwiązań technologicznych lub technicznych, niż te istniejące w chwili zawarcia Umowy, niepowodujących zmiany Przedmiotu umowy,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C0504B" w:rsidRPr="00C0504B">
        <w:rPr>
          <w:rFonts w:ascii="Times New Roman" w:hAnsi="Times New Roman"/>
          <w:sz w:val="24"/>
          <w:szCs w:val="24"/>
        </w:rPr>
        <w:t xml:space="preserve">) powstała możliwość zastosowania nowszych i korzystniejszych dla Zamawiającego rozwiązań w zakresie modelu/typu asortymentu w przypadku zakończenia produkcji i braku dostępności na rynku pod warunkiem że sprzęt/program będzie posiadał parametry nie gorsze od oferowanego modelu/typu asortymentu i nie spowoduje podwyższenia ceny,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C0504B" w:rsidRPr="00C0504B">
        <w:rPr>
          <w:rFonts w:ascii="Times New Roman" w:hAnsi="Times New Roman"/>
          <w:sz w:val="24"/>
          <w:szCs w:val="24"/>
        </w:rPr>
        <w:t xml:space="preserve">) niezbędna jest zmiana sposobu wykonania zobowiązania, w tym terminu realizacji Umowy o ile zmiana taka jest korzystna dla Zamawiającego lub konieczna w celu prawidłowego wykonania Umowy, </w:t>
      </w:r>
    </w:p>
    <w:p w:rsidR="00D24B0E" w:rsidRDefault="00434547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C0504B" w:rsidRPr="00C0504B">
        <w:rPr>
          <w:rFonts w:ascii="Times New Roman" w:hAnsi="Times New Roman"/>
          <w:sz w:val="24"/>
          <w:szCs w:val="24"/>
        </w:rPr>
        <w:t xml:space="preserve">) zmiany osób odpowiedzialnych za realizację Umowy w przypadkach uniemożliwiających im pełnienie wyznaczonych funkcji (np. przypadki losowe, rozwiązanie stosunku pracy z pracodawcą). 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2. Zmiana ustaleń zawartej Umowy, w przypadkach określonych w ust. 1 jest dopuszczalna na podstawie uzasadnionego wniosku Wykonawcy bądź Zamawiającego. </w:t>
      </w:r>
    </w:p>
    <w:p w:rsidR="00D24B0E" w:rsidRPr="00B7708B" w:rsidRDefault="00C0504B" w:rsidP="00D24B0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B7708B">
        <w:rPr>
          <w:rFonts w:ascii="Times New Roman" w:hAnsi="Times New Roman"/>
          <w:b/>
          <w:sz w:val="24"/>
          <w:szCs w:val="24"/>
        </w:rPr>
        <w:t>§ 8</w:t>
      </w:r>
    </w:p>
    <w:p w:rsidR="00D24B0E" w:rsidRPr="00B7708B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B7708B">
        <w:rPr>
          <w:rFonts w:ascii="Times New Roman" w:hAnsi="Times New Roman"/>
          <w:sz w:val="24"/>
          <w:szCs w:val="24"/>
        </w:rPr>
        <w:t xml:space="preserve">1. Osobą upoważnioną do kontaktów w sprawie realizacji Umowy ze strony Zamawiającego jest: </w:t>
      </w:r>
      <w:r w:rsidR="0091588E">
        <w:rPr>
          <w:rFonts w:ascii="Times New Roman" w:hAnsi="Times New Roman"/>
          <w:sz w:val="24"/>
          <w:szCs w:val="24"/>
        </w:rPr>
        <w:t>……………..</w:t>
      </w:r>
      <w:r w:rsidRPr="00B7708B">
        <w:rPr>
          <w:rFonts w:ascii="Times New Roman" w:hAnsi="Times New Roman"/>
          <w:sz w:val="24"/>
          <w:szCs w:val="24"/>
        </w:rPr>
        <w:t xml:space="preserve">tel. </w:t>
      </w:r>
      <w:r w:rsidR="0091588E">
        <w:rPr>
          <w:rFonts w:ascii="Times New Roman" w:hAnsi="Times New Roman"/>
          <w:sz w:val="24"/>
          <w:szCs w:val="24"/>
        </w:rPr>
        <w:t>…………</w:t>
      </w:r>
      <w:r w:rsidR="0091588E" w:rsidRPr="00B7708B">
        <w:rPr>
          <w:rFonts w:ascii="Times New Roman" w:hAnsi="Times New Roman"/>
          <w:sz w:val="24"/>
          <w:szCs w:val="24"/>
        </w:rPr>
        <w:t xml:space="preserve"> </w:t>
      </w:r>
      <w:r w:rsidRPr="00B7708B">
        <w:rPr>
          <w:rFonts w:ascii="Times New Roman" w:hAnsi="Times New Roman"/>
          <w:sz w:val="24"/>
          <w:szCs w:val="24"/>
        </w:rPr>
        <w:t xml:space="preserve">, e-mail: </w:t>
      </w:r>
      <w:r w:rsidR="0091588E">
        <w:rPr>
          <w:rFonts w:ascii="Times New Roman" w:hAnsi="Times New Roman"/>
          <w:sz w:val="24"/>
          <w:szCs w:val="24"/>
        </w:rPr>
        <w:t>.....................</w:t>
      </w:r>
    </w:p>
    <w:p w:rsidR="00B56DF0" w:rsidRPr="00B56DF0" w:rsidRDefault="00C0504B" w:rsidP="00B56DF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B7708B">
        <w:rPr>
          <w:rFonts w:ascii="Times New Roman" w:hAnsi="Times New Roman"/>
          <w:sz w:val="24"/>
          <w:szCs w:val="24"/>
        </w:rPr>
        <w:t xml:space="preserve">2. Osobami upoważnionymi do kontroli wykonania umowy ze strony Zamawiającego są: </w:t>
      </w:r>
      <w:r w:rsidR="0091588E">
        <w:rPr>
          <w:rFonts w:ascii="Times New Roman" w:hAnsi="Times New Roman"/>
          <w:sz w:val="24"/>
          <w:szCs w:val="24"/>
        </w:rPr>
        <w:t>……………..</w:t>
      </w:r>
      <w:r w:rsidR="00B56DF0" w:rsidRPr="00B7708B">
        <w:rPr>
          <w:rFonts w:ascii="Times New Roman" w:hAnsi="Times New Roman"/>
          <w:sz w:val="24"/>
          <w:szCs w:val="24"/>
        </w:rPr>
        <w:t xml:space="preserve"> tel. </w:t>
      </w:r>
      <w:r w:rsidR="0091588E">
        <w:rPr>
          <w:rFonts w:ascii="Times New Roman" w:hAnsi="Times New Roman"/>
          <w:sz w:val="24"/>
          <w:szCs w:val="24"/>
        </w:rPr>
        <w:t>………….</w:t>
      </w:r>
      <w:r w:rsidR="0091588E" w:rsidRPr="00B7708B">
        <w:rPr>
          <w:rFonts w:ascii="Times New Roman" w:hAnsi="Times New Roman"/>
          <w:sz w:val="24"/>
          <w:szCs w:val="24"/>
        </w:rPr>
        <w:t xml:space="preserve"> </w:t>
      </w:r>
      <w:r w:rsidR="00B56DF0" w:rsidRPr="00B7708B">
        <w:rPr>
          <w:rFonts w:ascii="Times New Roman" w:hAnsi="Times New Roman"/>
          <w:sz w:val="24"/>
          <w:szCs w:val="24"/>
        </w:rPr>
        <w:t xml:space="preserve">, e-mail: </w:t>
      </w:r>
      <w:r w:rsidR="0091588E">
        <w:rPr>
          <w:rFonts w:ascii="Times New Roman" w:hAnsi="Times New Roman"/>
          <w:sz w:val="24"/>
          <w:szCs w:val="24"/>
        </w:rPr>
        <w:t>...........................</w:t>
      </w:r>
    </w:p>
    <w:p w:rsidR="00D24B0E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3. Osobą upoważnioną do kontaktó</w:t>
      </w:r>
      <w:r w:rsidR="00D24B0E">
        <w:rPr>
          <w:rFonts w:ascii="Times New Roman" w:hAnsi="Times New Roman"/>
          <w:sz w:val="24"/>
          <w:szCs w:val="24"/>
        </w:rPr>
        <w:t>w ze strony Wykonawcy jest: ………………………… tel.………………..………. , e-mail</w:t>
      </w:r>
      <w:r w:rsidRPr="00C0504B">
        <w:rPr>
          <w:rFonts w:ascii="Times New Roman" w:hAnsi="Times New Roman"/>
          <w:sz w:val="24"/>
          <w:szCs w:val="24"/>
        </w:rPr>
        <w:t xml:space="preserve">…………………………………………..…………... </w:t>
      </w:r>
    </w:p>
    <w:p w:rsidR="00D24B0E" w:rsidRDefault="00C0504B" w:rsidP="00D24B0E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sz w:val="24"/>
          <w:szCs w:val="24"/>
        </w:rPr>
      </w:pPr>
      <w:r w:rsidRPr="00D24B0E">
        <w:rPr>
          <w:rFonts w:ascii="Times New Roman" w:hAnsi="Times New Roman"/>
          <w:b/>
          <w:sz w:val="24"/>
          <w:szCs w:val="24"/>
        </w:rPr>
        <w:t>§ 9</w:t>
      </w:r>
    </w:p>
    <w:p w:rsidR="004F16A1" w:rsidRPr="00196BDF" w:rsidRDefault="004F16A1" w:rsidP="004F16A1">
      <w:pPr>
        <w:numPr>
          <w:ilvl w:val="2"/>
          <w:numId w:val="3"/>
        </w:numPr>
        <w:tabs>
          <w:tab w:val="num" w:pos="360"/>
        </w:tabs>
        <w:spacing w:line="360" w:lineRule="auto"/>
        <w:ind w:left="360"/>
        <w:jc w:val="both"/>
        <w:rPr>
          <w:rFonts w:ascii="Cambria" w:hAnsi="Cambria" w:cs="Arial"/>
          <w:sz w:val="22"/>
          <w:szCs w:val="22"/>
        </w:rPr>
      </w:pPr>
      <w:r w:rsidRPr="00196BDF">
        <w:rPr>
          <w:rFonts w:ascii="Cambria" w:hAnsi="Cambria" w:cs="Arial"/>
          <w:sz w:val="22"/>
          <w:szCs w:val="22"/>
        </w:rPr>
        <w:t xml:space="preserve">W sprawach nie uregulowanych umową mają zastosowanie odpowiednie przepisy Kodeksu cywilnego oraz ustawy </w:t>
      </w:r>
      <w:r w:rsidRPr="00196BDF">
        <w:t>Prawo zamówień publicznych (Dz. U. z 2019 roku, poz. 1843.)</w:t>
      </w:r>
      <w:r w:rsidRPr="00196BDF">
        <w:rPr>
          <w:rFonts w:ascii="Cambria" w:hAnsi="Cambria" w:cs="Arial"/>
          <w:sz w:val="22"/>
          <w:szCs w:val="22"/>
        </w:rPr>
        <w:t>.</w:t>
      </w:r>
    </w:p>
    <w:p w:rsidR="004F16A1" w:rsidRPr="00196BDF" w:rsidRDefault="004F16A1" w:rsidP="004F16A1">
      <w:pPr>
        <w:numPr>
          <w:ilvl w:val="2"/>
          <w:numId w:val="3"/>
        </w:numPr>
        <w:tabs>
          <w:tab w:val="num" w:pos="360"/>
        </w:tabs>
        <w:spacing w:line="360" w:lineRule="auto"/>
        <w:ind w:left="360"/>
        <w:jc w:val="both"/>
        <w:rPr>
          <w:rFonts w:ascii="Cambria" w:hAnsi="Cambria" w:cs="Arial"/>
          <w:sz w:val="22"/>
          <w:szCs w:val="22"/>
        </w:rPr>
      </w:pPr>
      <w:r w:rsidRPr="00196BDF">
        <w:rPr>
          <w:rFonts w:ascii="Cambria" w:hAnsi="Cambria" w:cs="Arial"/>
          <w:sz w:val="22"/>
          <w:szCs w:val="22"/>
        </w:rPr>
        <w:t>Zmiany treści umowy wymagają formy pisemnej pod rygorem nieważności i muszą być zgodne    z art. 144 ustawy, o której mowa w  ust.1.</w:t>
      </w:r>
    </w:p>
    <w:p w:rsidR="00D24B0E" w:rsidRDefault="004F16A1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C0504B" w:rsidRPr="00C0504B">
        <w:rPr>
          <w:rFonts w:ascii="Times New Roman" w:hAnsi="Times New Roman"/>
          <w:sz w:val="24"/>
          <w:szCs w:val="24"/>
        </w:rPr>
        <w:t xml:space="preserve">. Wykonawca nie ma prawa do przeniesienia praw i obowiązków wynikających z niniejszej Umowy na inny podmiot, bez zgody Zamawiającego. </w:t>
      </w:r>
    </w:p>
    <w:p w:rsidR="00D24B0E" w:rsidRDefault="004F16A1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</w:t>
      </w:r>
      <w:r w:rsidR="00C0504B" w:rsidRPr="00C0504B">
        <w:rPr>
          <w:rFonts w:ascii="Times New Roman" w:hAnsi="Times New Roman"/>
          <w:sz w:val="24"/>
          <w:szCs w:val="24"/>
        </w:rPr>
        <w:t xml:space="preserve">. Spory wynikłe na tle Umowy będą rozstrzygane przez sąd właściwy dla siedziby Zamawiającego. </w:t>
      </w:r>
    </w:p>
    <w:p w:rsidR="00D24B0E" w:rsidRDefault="004F16A1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C0504B" w:rsidRPr="00C0504B">
        <w:rPr>
          <w:rFonts w:ascii="Times New Roman" w:hAnsi="Times New Roman"/>
          <w:sz w:val="24"/>
          <w:szCs w:val="24"/>
        </w:rPr>
        <w:t xml:space="preserve">. Umowę sporządzono w trzech jednobrzmiących egzemplarzach, jeden dla Wykonawcy i dwa dla Zamawiającego.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16"/>
        <w:gridCol w:w="4606"/>
      </w:tblGrid>
      <w:tr w:rsidR="00D24B0E" w:rsidTr="00C80930">
        <w:trPr>
          <w:trHeight w:val="796"/>
        </w:trPr>
        <w:tc>
          <w:tcPr>
            <w:tcW w:w="4606" w:type="dxa"/>
            <w:vAlign w:val="bottom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24B0E" w:rsidRDefault="00D24B0E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……………………………………………….</w:t>
            </w:r>
          </w:p>
        </w:tc>
        <w:tc>
          <w:tcPr>
            <w:tcW w:w="4606" w:type="dxa"/>
            <w:vAlign w:val="bottom"/>
          </w:tcPr>
          <w:p w:rsidR="00D24B0E" w:rsidRDefault="00D24B0E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……………………………………………</w:t>
            </w:r>
          </w:p>
        </w:tc>
      </w:tr>
      <w:tr w:rsidR="00D24B0E" w:rsidTr="00C80930">
        <w:trPr>
          <w:trHeight w:val="788"/>
        </w:trPr>
        <w:tc>
          <w:tcPr>
            <w:tcW w:w="4606" w:type="dxa"/>
          </w:tcPr>
          <w:p w:rsidR="00D24B0E" w:rsidRDefault="00D24B0E" w:rsidP="00D24B0E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WYKONAWCA</w:t>
            </w:r>
          </w:p>
        </w:tc>
        <w:tc>
          <w:tcPr>
            <w:tcW w:w="4606" w:type="dxa"/>
          </w:tcPr>
          <w:p w:rsidR="00D24B0E" w:rsidRDefault="00D24B0E" w:rsidP="00D24B0E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ZAMAWIAJĄCY</w:t>
            </w:r>
          </w:p>
        </w:tc>
      </w:tr>
    </w:tbl>
    <w:p w:rsidR="00D24B0E" w:rsidRDefault="00D24B0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Załączniki: </w:t>
      </w:r>
    </w:p>
    <w:p w:rsidR="0042104A" w:rsidRDefault="0042104A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1 –</w:t>
      </w:r>
      <w:r w:rsidR="00B735EF">
        <w:rPr>
          <w:rFonts w:ascii="Times New Roman" w:hAnsi="Times New Roman"/>
          <w:sz w:val="24"/>
          <w:szCs w:val="24"/>
        </w:rPr>
        <w:t xml:space="preserve">kopia </w:t>
      </w:r>
      <w:r>
        <w:rPr>
          <w:rFonts w:ascii="Times New Roman" w:hAnsi="Times New Roman"/>
          <w:sz w:val="24"/>
          <w:szCs w:val="24"/>
        </w:rPr>
        <w:t>Ofert</w:t>
      </w:r>
      <w:r w:rsidR="00B735EF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Wykonawcy</w:t>
      </w:r>
    </w:p>
    <w:p w:rsidR="0042104A" w:rsidRDefault="0042104A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2-</w:t>
      </w:r>
      <w:r w:rsidR="0016715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</w:t>
      </w:r>
      <w:r w:rsidR="00B735EF">
        <w:rPr>
          <w:rFonts w:ascii="Times New Roman" w:hAnsi="Times New Roman"/>
          <w:sz w:val="24"/>
          <w:szCs w:val="24"/>
        </w:rPr>
        <w:t xml:space="preserve">zczegółowy Opis Przedmiotu Zamówienia (SOPZ) </w:t>
      </w:r>
    </w:p>
    <w:p w:rsidR="00C80930" w:rsidRDefault="0042104A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3-</w:t>
      </w:r>
      <w:r w:rsidR="00C0504B" w:rsidRPr="00C0504B">
        <w:rPr>
          <w:rFonts w:ascii="Times New Roman" w:hAnsi="Times New Roman"/>
          <w:sz w:val="24"/>
          <w:szCs w:val="24"/>
        </w:rPr>
        <w:t xml:space="preserve"> Protokół zdawczo-odbiorczy – wzór. </w:t>
      </w:r>
    </w:p>
    <w:p w:rsidR="00065A09" w:rsidRDefault="00065A09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Zał. Nr 4- </w:t>
      </w:r>
      <w:r w:rsidR="0016715D">
        <w:rPr>
          <w:rFonts w:ascii="Times New Roman" w:hAnsi="Times New Roman"/>
          <w:sz w:val="24"/>
          <w:szCs w:val="24"/>
        </w:rPr>
        <w:t>o</w:t>
      </w:r>
      <w:r w:rsidR="0016715D" w:rsidRPr="0016715D">
        <w:rPr>
          <w:rFonts w:ascii="Times New Roman" w:hAnsi="Times New Roman"/>
          <w:sz w:val="24"/>
          <w:szCs w:val="24"/>
        </w:rPr>
        <w:t>świadczenie o podzielonej płatności</w:t>
      </w:r>
      <w:r w:rsidR="0016715D">
        <w:rPr>
          <w:rFonts w:ascii="Times New Roman" w:hAnsi="Times New Roman"/>
          <w:sz w:val="24"/>
          <w:szCs w:val="24"/>
        </w:rPr>
        <w:t xml:space="preserve"> </w:t>
      </w:r>
    </w:p>
    <w:p w:rsidR="00C80930" w:rsidRDefault="0016715D" w:rsidP="0016715D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Zał. Nr 5-</w:t>
      </w:r>
      <w:r w:rsidRPr="0016715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oświadczenie dotyczące rachunku bankowego</w:t>
      </w: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2E07DA" w:rsidRPr="006148C4" w:rsidRDefault="002E07DA" w:rsidP="002E07DA">
      <w:pPr>
        <w:spacing w:line="360" w:lineRule="auto"/>
        <w:jc w:val="both"/>
        <w:rPr>
          <w:rFonts w:ascii="Cambria" w:hAnsi="Cambria" w:cs="Arial"/>
          <w:b/>
          <w:sz w:val="22"/>
          <w:szCs w:val="22"/>
        </w:rPr>
      </w:pPr>
      <w:r w:rsidRPr="006148C4">
        <w:rPr>
          <w:rFonts w:ascii="Cambria" w:hAnsi="Cambria" w:cs="Arial"/>
          <w:b/>
          <w:sz w:val="22"/>
          <w:szCs w:val="22"/>
        </w:rPr>
        <w:t>* W  umowie z wykonawcą pozostanie jedynie część, na którą zostanie zawarta umowa, pozostałe części zostaną wykreślone.</w:t>
      </w: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91588E" w:rsidRDefault="0091588E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right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lastRenderedPageBreak/>
        <w:t xml:space="preserve">Załącznik nr </w:t>
      </w:r>
      <w:r w:rsidR="0042104A">
        <w:rPr>
          <w:rFonts w:ascii="Times New Roman" w:hAnsi="Times New Roman"/>
          <w:sz w:val="24"/>
          <w:szCs w:val="24"/>
        </w:rPr>
        <w:t>3</w:t>
      </w:r>
      <w:r w:rsidRPr="00C0504B">
        <w:rPr>
          <w:rFonts w:ascii="Times New Roman" w:hAnsi="Times New Roman"/>
          <w:sz w:val="24"/>
          <w:szCs w:val="24"/>
        </w:rPr>
        <w:t xml:space="preserve"> do Umowy </w:t>
      </w: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Pr="00C80930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jc w:val="center"/>
        <w:rPr>
          <w:rFonts w:ascii="Times New Roman" w:hAnsi="Times New Roman"/>
          <w:b/>
          <w:i/>
          <w:sz w:val="24"/>
          <w:szCs w:val="24"/>
        </w:rPr>
      </w:pPr>
      <w:r w:rsidRPr="00C80930">
        <w:rPr>
          <w:rFonts w:ascii="Times New Roman" w:hAnsi="Times New Roman"/>
          <w:b/>
          <w:i/>
          <w:sz w:val="24"/>
          <w:szCs w:val="24"/>
        </w:rPr>
        <w:t>Protokół zdawczo-odbiorczy nr ……………………</w:t>
      </w:r>
    </w:p>
    <w:p w:rsidR="00C809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z dnia…………………………………………………… </w:t>
      </w: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80930">
        <w:rPr>
          <w:rFonts w:ascii="Times New Roman" w:hAnsi="Times New Roman"/>
          <w:b/>
          <w:i/>
          <w:sz w:val="24"/>
          <w:szCs w:val="24"/>
        </w:rPr>
        <w:t>Wykonawca</w:t>
      </w:r>
      <w:r>
        <w:rPr>
          <w:rFonts w:ascii="Times New Roman" w:hAnsi="Times New Roman"/>
          <w:sz w:val="24"/>
          <w:szCs w:val="24"/>
        </w:rPr>
        <w:t xml:space="preserve">: </w:t>
      </w:r>
      <w:r w:rsidR="00C0504B" w:rsidRPr="00C0504B">
        <w:rPr>
          <w:rFonts w:ascii="Times New Roman" w:hAnsi="Times New Roman"/>
          <w:sz w:val="24"/>
          <w:szCs w:val="24"/>
        </w:rPr>
        <w:t xml:space="preserve">………………………………………………………………… </w:t>
      </w:r>
    </w:p>
    <w:p w:rsidR="00F50A5F" w:rsidRDefault="00F50A5F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b/>
          <w:i/>
          <w:sz w:val="24"/>
          <w:szCs w:val="24"/>
        </w:rPr>
      </w:pPr>
    </w:p>
    <w:p w:rsidR="00C809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80930">
        <w:rPr>
          <w:rFonts w:ascii="Times New Roman" w:hAnsi="Times New Roman"/>
          <w:b/>
          <w:i/>
          <w:sz w:val="24"/>
          <w:szCs w:val="24"/>
        </w:rPr>
        <w:t>Zamawiający</w:t>
      </w:r>
      <w:r w:rsidRPr="00C0504B">
        <w:rPr>
          <w:rFonts w:ascii="Times New Roman" w:hAnsi="Times New Roman"/>
          <w:sz w:val="24"/>
          <w:szCs w:val="24"/>
        </w:rPr>
        <w:t xml:space="preserve">: </w:t>
      </w:r>
      <w:r w:rsidR="00B56DF0">
        <w:rPr>
          <w:rFonts w:ascii="Times New Roman" w:hAnsi="Times New Roman"/>
          <w:sz w:val="24"/>
          <w:szCs w:val="24"/>
        </w:rPr>
        <w:t>Zespół Szkół Ponadpodstawowych</w:t>
      </w:r>
      <w:r w:rsidR="00C80930">
        <w:rPr>
          <w:rFonts w:ascii="Times New Roman" w:hAnsi="Times New Roman"/>
          <w:sz w:val="24"/>
          <w:szCs w:val="24"/>
        </w:rPr>
        <w:t xml:space="preserve"> nr 1 w Końskich, ul. </w:t>
      </w:r>
      <w:r w:rsidR="00B56DF0">
        <w:rPr>
          <w:rFonts w:ascii="Times New Roman" w:hAnsi="Times New Roman"/>
          <w:sz w:val="24"/>
          <w:szCs w:val="24"/>
        </w:rPr>
        <w:t xml:space="preserve">S. </w:t>
      </w:r>
      <w:r w:rsidR="00C80930">
        <w:rPr>
          <w:rFonts w:ascii="Times New Roman" w:hAnsi="Times New Roman"/>
          <w:sz w:val="24"/>
          <w:szCs w:val="24"/>
        </w:rPr>
        <w:t>Staszica 5, 26-200 Końskie</w:t>
      </w:r>
    </w:p>
    <w:p w:rsidR="00C80930" w:rsidRDefault="00C80930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Default="00C0504B" w:rsidP="00C0504B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Dotyczy zamówienia nr ………. na podstawie </w:t>
      </w:r>
      <w:r w:rsidR="00C80930">
        <w:rPr>
          <w:rFonts w:ascii="Times New Roman" w:hAnsi="Times New Roman"/>
          <w:sz w:val="24"/>
          <w:szCs w:val="24"/>
        </w:rPr>
        <w:t>U</w:t>
      </w:r>
      <w:r w:rsidRPr="00C0504B">
        <w:rPr>
          <w:rFonts w:ascii="Times New Roman" w:hAnsi="Times New Roman"/>
          <w:sz w:val="24"/>
          <w:szCs w:val="24"/>
        </w:rPr>
        <w:t xml:space="preserve">mowy nr ………………. z dnia ……………………… </w:t>
      </w:r>
    </w:p>
    <w:p w:rsidR="00C80930" w:rsidRDefault="00C80930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Miejsce dostawy: </w:t>
      </w:r>
    </w:p>
    <w:p w:rsidR="00C80930" w:rsidRDefault="00B56DF0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Zespół Szkół Ponadpodstawowych</w:t>
      </w:r>
      <w:r w:rsidR="00C80930">
        <w:rPr>
          <w:rFonts w:ascii="Times New Roman" w:hAnsi="Times New Roman"/>
          <w:sz w:val="24"/>
          <w:szCs w:val="24"/>
        </w:rPr>
        <w:t xml:space="preserve"> nr 1 w Końskich, ul. </w:t>
      </w:r>
      <w:r>
        <w:rPr>
          <w:rFonts w:ascii="Times New Roman" w:hAnsi="Times New Roman"/>
          <w:sz w:val="24"/>
          <w:szCs w:val="24"/>
        </w:rPr>
        <w:t xml:space="preserve">S. </w:t>
      </w:r>
      <w:r w:rsidR="00C80930">
        <w:rPr>
          <w:rFonts w:ascii="Times New Roman" w:hAnsi="Times New Roman"/>
          <w:sz w:val="24"/>
          <w:szCs w:val="24"/>
        </w:rPr>
        <w:t>Staszica 5, 26-200 Końskie</w:t>
      </w:r>
    </w:p>
    <w:p w:rsidR="00F50A5F" w:rsidRDefault="00F50A5F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</w:p>
    <w:p w:rsidR="00C80930" w:rsidRPr="00F50A5F" w:rsidRDefault="00C0504B" w:rsidP="004F16A1">
      <w:pPr>
        <w:pStyle w:val="Teksttreci"/>
        <w:widowControl w:val="0"/>
        <w:numPr>
          <w:ilvl w:val="0"/>
          <w:numId w:val="1"/>
        </w:numPr>
        <w:shd w:val="clear" w:color="auto" w:fill="auto"/>
        <w:suppressAutoHyphens w:val="0"/>
        <w:spacing w:line="360" w:lineRule="auto"/>
        <w:ind w:right="2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Poświadcza się przekazanie - odbiór niżej wymienionego asortymentu:</w:t>
      </w:r>
    </w:p>
    <w:tbl>
      <w:tblPr>
        <w:tblStyle w:val="Tabela-Siatka"/>
        <w:tblW w:w="9322" w:type="dxa"/>
        <w:tblLook w:val="04A0"/>
      </w:tblPr>
      <w:tblGrid>
        <w:gridCol w:w="545"/>
        <w:gridCol w:w="2065"/>
        <w:gridCol w:w="858"/>
        <w:gridCol w:w="859"/>
        <w:gridCol w:w="725"/>
        <w:gridCol w:w="1703"/>
        <w:gridCol w:w="2567"/>
      </w:tblGrid>
      <w:tr w:rsidR="00C80930" w:rsidTr="00C80930">
        <w:tc>
          <w:tcPr>
            <w:tcW w:w="545" w:type="dxa"/>
          </w:tcPr>
          <w:p w:rsidR="00C80930" w:rsidRP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2065" w:type="dxa"/>
          </w:tcPr>
          <w:p w:rsidR="00C80930" w:rsidRPr="00C80930" w:rsidRDefault="00C80930" w:rsidP="0091588E">
            <w:pPr>
              <w:pStyle w:val="Teksttreci"/>
              <w:widowControl w:val="0"/>
              <w:shd w:val="clear" w:color="auto" w:fill="auto"/>
              <w:suppressAutoHyphens w:val="0"/>
              <w:spacing w:line="240" w:lineRule="auto"/>
              <w:ind w:right="23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 xml:space="preserve">Nazwa </w:t>
            </w:r>
            <w:r w:rsidR="0091588E">
              <w:rPr>
                <w:rFonts w:ascii="Times New Roman" w:hAnsi="Times New Roman"/>
                <w:sz w:val="20"/>
                <w:szCs w:val="20"/>
              </w:rPr>
              <w:t xml:space="preserve">sprzętu/ </w:t>
            </w:r>
            <w:r w:rsidRPr="00C80930">
              <w:rPr>
                <w:rFonts w:ascii="Times New Roman" w:hAnsi="Times New Roman"/>
                <w:sz w:val="20"/>
                <w:szCs w:val="20"/>
              </w:rPr>
              <w:t xml:space="preserve">urządzenia (zgodna z nazwą w formularzu </w:t>
            </w:r>
            <w:r w:rsidR="0091588E">
              <w:rPr>
                <w:rFonts w:ascii="Times New Roman" w:hAnsi="Times New Roman"/>
                <w:sz w:val="20"/>
                <w:szCs w:val="20"/>
              </w:rPr>
              <w:t>ofertowym</w:t>
            </w:r>
            <w:r w:rsidRPr="00C80930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858" w:type="dxa"/>
          </w:tcPr>
          <w:p w:rsidR="00C80930" w:rsidRP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Marka</w:t>
            </w:r>
          </w:p>
        </w:tc>
        <w:tc>
          <w:tcPr>
            <w:tcW w:w="859" w:type="dxa"/>
          </w:tcPr>
          <w:p w:rsidR="00C80930" w:rsidRP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Model</w:t>
            </w:r>
          </w:p>
        </w:tc>
        <w:tc>
          <w:tcPr>
            <w:tcW w:w="725" w:type="dxa"/>
          </w:tcPr>
          <w:p w:rsidR="00C80930" w:rsidRP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Ilość</w:t>
            </w:r>
          </w:p>
        </w:tc>
        <w:tc>
          <w:tcPr>
            <w:tcW w:w="1703" w:type="dxa"/>
          </w:tcPr>
          <w:p w:rsidR="00C80930" w:rsidRP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Jednostka miary (sztuk/</w:t>
            </w:r>
            <w:proofErr w:type="spellStart"/>
            <w:r w:rsidRPr="00C80930">
              <w:rPr>
                <w:rFonts w:ascii="Times New Roman" w:hAnsi="Times New Roman"/>
                <w:sz w:val="20"/>
                <w:szCs w:val="20"/>
              </w:rPr>
              <w:t>kpl</w:t>
            </w:r>
            <w:proofErr w:type="spellEnd"/>
            <w:r w:rsidRPr="00C80930">
              <w:rPr>
                <w:rFonts w:ascii="Times New Roman" w:hAnsi="Times New Roman"/>
                <w:sz w:val="20"/>
                <w:szCs w:val="20"/>
              </w:rPr>
              <w:t>/zestaw)</w:t>
            </w:r>
          </w:p>
        </w:tc>
        <w:tc>
          <w:tcPr>
            <w:tcW w:w="2567" w:type="dxa"/>
          </w:tcPr>
          <w:p w:rsidR="00C80930" w:rsidRPr="00C80930" w:rsidRDefault="00C80930" w:rsidP="0091588E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0"/>
                <w:szCs w:val="20"/>
              </w:rPr>
            </w:pPr>
            <w:r w:rsidRPr="00C80930">
              <w:rPr>
                <w:rFonts w:ascii="Times New Roman" w:hAnsi="Times New Roman"/>
                <w:sz w:val="20"/>
                <w:szCs w:val="20"/>
              </w:rPr>
              <w:t>Wartość zł brutto dostarczonego sprzętu/</w:t>
            </w:r>
            <w:r w:rsidR="0091588E">
              <w:rPr>
                <w:rFonts w:ascii="Times New Roman" w:hAnsi="Times New Roman"/>
                <w:sz w:val="20"/>
                <w:szCs w:val="20"/>
              </w:rPr>
              <w:t xml:space="preserve"> urządzenia</w:t>
            </w:r>
          </w:p>
        </w:tc>
      </w:tr>
      <w:tr w:rsidR="00C80930" w:rsidTr="00C80930">
        <w:tc>
          <w:tcPr>
            <w:tcW w:w="54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80930" w:rsidTr="00C80930">
        <w:tc>
          <w:tcPr>
            <w:tcW w:w="54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80930" w:rsidTr="00C80930">
        <w:tc>
          <w:tcPr>
            <w:tcW w:w="54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6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8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9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5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3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67" w:type="dxa"/>
          </w:tcPr>
          <w:p w:rsidR="00C80930" w:rsidRDefault="00C80930" w:rsidP="00C80930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80930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 </w:t>
      </w:r>
    </w:p>
    <w:p w:rsidR="00C80930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Wartość dostarczonego sprzętu/ </w:t>
      </w:r>
      <w:r w:rsidR="0091588E">
        <w:rPr>
          <w:rFonts w:ascii="Times New Roman" w:hAnsi="Times New Roman"/>
          <w:sz w:val="24"/>
          <w:szCs w:val="24"/>
        </w:rPr>
        <w:t>urządzeń</w:t>
      </w:r>
      <w:r w:rsidR="0091588E" w:rsidRPr="00C0504B">
        <w:rPr>
          <w:rFonts w:ascii="Times New Roman" w:hAnsi="Times New Roman"/>
          <w:sz w:val="24"/>
          <w:szCs w:val="24"/>
        </w:rPr>
        <w:t xml:space="preserve"> </w:t>
      </w:r>
      <w:r w:rsidRPr="00C0504B">
        <w:rPr>
          <w:rFonts w:ascii="Times New Roman" w:hAnsi="Times New Roman"/>
          <w:sz w:val="24"/>
          <w:szCs w:val="24"/>
        </w:rPr>
        <w:t xml:space="preserve">wynosi: …………………………….. zł brutto. </w:t>
      </w:r>
    </w:p>
    <w:p w:rsidR="0091588E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Cen</w:t>
      </w:r>
      <w:r w:rsidR="0091588E">
        <w:rPr>
          <w:rFonts w:ascii="Times New Roman" w:hAnsi="Times New Roman"/>
          <w:sz w:val="24"/>
          <w:szCs w:val="24"/>
        </w:rPr>
        <w:t>y</w:t>
      </w:r>
      <w:r w:rsidRPr="00C0504B">
        <w:rPr>
          <w:rFonts w:ascii="Times New Roman" w:hAnsi="Times New Roman"/>
          <w:sz w:val="24"/>
          <w:szCs w:val="24"/>
        </w:rPr>
        <w:t xml:space="preserve"> jednostkow</w:t>
      </w:r>
      <w:r w:rsidR="0091588E">
        <w:rPr>
          <w:rFonts w:ascii="Times New Roman" w:hAnsi="Times New Roman"/>
          <w:sz w:val="24"/>
          <w:szCs w:val="24"/>
        </w:rPr>
        <w:t>e</w:t>
      </w:r>
      <w:r w:rsidRPr="00C0504B">
        <w:rPr>
          <w:rFonts w:ascii="Times New Roman" w:hAnsi="Times New Roman"/>
          <w:sz w:val="24"/>
          <w:szCs w:val="24"/>
        </w:rPr>
        <w:t xml:space="preserve"> dostarczonego sprzętu/</w:t>
      </w:r>
      <w:r w:rsidR="0091588E">
        <w:rPr>
          <w:rFonts w:ascii="Times New Roman" w:hAnsi="Times New Roman"/>
          <w:sz w:val="24"/>
          <w:szCs w:val="24"/>
        </w:rPr>
        <w:t>urządzeń</w:t>
      </w:r>
      <w:r w:rsidRPr="00C0504B">
        <w:rPr>
          <w:rFonts w:ascii="Times New Roman" w:hAnsi="Times New Roman"/>
          <w:sz w:val="24"/>
          <w:szCs w:val="24"/>
        </w:rPr>
        <w:t xml:space="preserve"> ujęt</w:t>
      </w:r>
      <w:r w:rsidR="0091588E">
        <w:rPr>
          <w:rFonts w:ascii="Times New Roman" w:hAnsi="Times New Roman"/>
          <w:sz w:val="24"/>
          <w:szCs w:val="24"/>
        </w:rPr>
        <w:t>e</w:t>
      </w:r>
      <w:r w:rsidRPr="00C0504B">
        <w:rPr>
          <w:rFonts w:ascii="Times New Roman" w:hAnsi="Times New Roman"/>
          <w:sz w:val="24"/>
          <w:szCs w:val="24"/>
        </w:rPr>
        <w:t xml:space="preserve"> z</w:t>
      </w:r>
      <w:r w:rsidR="00C80930">
        <w:rPr>
          <w:rFonts w:ascii="Times New Roman" w:hAnsi="Times New Roman"/>
          <w:sz w:val="24"/>
          <w:szCs w:val="24"/>
        </w:rPr>
        <w:t>ostał</w:t>
      </w:r>
      <w:r w:rsidR="0091588E">
        <w:rPr>
          <w:rFonts w:ascii="Times New Roman" w:hAnsi="Times New Roman"/>
          <w:sz w:val="24"/>
          <w:szCs w:val="24"/>
        </w:rPr>
        <w:t>y</w:t>
      </w:r>
      <w:r w:rsidR="00C80930">
        <w:rPr>
          <w:rFonts w:ascii="Times New Roman" w:hAnsi="Times New Roman"/>
          <w:sz w:val="24"/>
          <w:szCs w:val="24"/>
        </w:rPr>
        <w:t xml:space="preserve"> w załączniku </w:t>
      </w:r>
      <w:r w:rsidR="0091588E">
        <w:rPr>
          <w:rFonts w:ascii="Times New Roman" w:hAnsi="Times New Roman"/>
          <w:sz w:val="24"/>
          <w:szCs w:val="24"/>
        </w:rPr>
        <w:t xml:space="preserve">nr. 2 </w:t>
      </w:r>
      <w:r w:rsidR="00C80930">
        <w:rPr>
          <w:rFonts w:ascii="Times New Roman" w:hAnsi="Times New Roman"/>
          <w:sz w:val="24"/>
          <w:szCs w:val="24"/>
        </w:rPr>
        <w:t xml:space="preserve">do umowy </w:t>
      </w:r>
    </w:p>
    <w:p w:rsidR="00C80930" w:rsidRDefault="00C80930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C0504B" w:rsidRPr="00C0504B">
        <w:rPr>
          <w:rFonts w:ascii="Times New Roman" w:hAnsi="Times New Roman"/>
          <w:sz w:val="24"/>
          <w:szCs w:val="24"/>
        </w:rPr>
        <w:t xml:space="preserve">Uwagi: </w:t>
      </w:r>
    </w:p>
    <w:p w:rsidR="00C80930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</w:t>
      </w:r>
      <w:r w:rsidR="00C80930">
        <w:rPr>
          <w:rFonts w:ascii="Times New Roman" w:hAnsi="Times New Roman"/>
          <w:sz w:val="24"/>
          <w:szCs w:val="24"/>
        </w:rPr>
        <w:t>………………………</w:t>
      </w:r>
      <w:r w:rsidRPr="00C0504B">
        <w:rPr>
          <w:rFonts w:ascii="Times New Roman" w:hAnsi="Times New Roman"/>
          <w:sz w:val="24"/>
          <w:szCs w:val="24"/>
        </w:rPr>
        <w:t xml:space="preserve"> </w:t>
      </w:r>
    </w:p>
    <w:p w:rsidR="00F50A5F" w:rsidRDefault="00C0504B" w:rsidP="00C80930">
      <w:pPr>
        <w:pStyle w:val="Teksttreci"/>
        <w:widowControl w:val="0"/>
        <w:shd w:val="clear" w:color="auto" w:fill="auto"/>
        <w:suppressAutoHyphens w:val="0"/>
        <w:spacing w:line="360" w:lineRule="auto"/>
        <w:ind w:right="20" w:firstLine="0"/>
        <w:rPr>
          <w:rFonts w:ascii="Times New Roman" w:hAnsi="Times New Roman"/>
          <w:sz w:val="24"/>
          <w:szCs w:val="24"/>
        </w:rPr>
      </w:pPr>
      <w:r w:rsidRPr="00C0504B">
        <w:rPr>
          <w:rFonts w:ascii="Times New Roman" w:hAnsi="Times New Roman"/>
          <w:sz w:val="24"/>
          <w:szCs w:val="24"/>
        </w:rPr>
        <w:t xml:space="preserve">Protokół sporządzono w dwóch jednobrzmiących egzemplarzach, jeden dla Wykonawcy i jeden dla Zamawiającego.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16"/>
        <w:gridCol w:w="4616"/>
      </w:tblGrid>
      <w:tr w:rsidR="00F50A5F" w:rsidTr="002563A5">
        <w:trPr>
          <w:trHeight w:val="796"/>
        </w:trPr>
        <w:tc>
          <w:tcPr>
            <w:tcW w:w="4606" w:type="dxa"/>
            <w:vAlign w:val="bottom"/>
          </w:tcPr>
          <w:p w:rsidR="00F50A5F" w:rsidRDefault="00F50A5F" w:rsidP="002563A5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F50A5F" w:rsidRDefault="00F50A5F" w:rsidP="002563A5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……………………………………………….</w:t>
            </w:r>
          </w:p>
        </w:tc>
        <w:tc>
          <w:tcPr>
            <w:tcW w:w="4606" w:type="dxa"/>
            <w:vAlign w:val="bottom"/>
          </w:tcPr>
          <w:p w:rsidR="00F50A5F" w:rsidRDefault="00F50A5F" w:rsidP="002563A5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t>……………………………………………….</w:t>
            </w:r>
          </w:p>
        </w:tc>
      </w:tr>
      <w:tr w:rsidR="00F50A5F" w:rsidTr="002563A5">
        <w:trPr>
          <w:trHeight w:val="788"/>
        </w:trPr>
        <w:tc>
          <w:tcPr>
            <w:tcW w:w="4606" w:type="dxa"/>
          </w:tcPr>
          <w:p w:rsidR="00F50A5F" w:rsidRDefault="00F50A5F" w:rsidP="00F50A5F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0504B">
              <w:rPr>
                <w:rFonts w:ascii="Times New Roman" w:hAnsi="Times New Roman"/>
                <w:sz w:val="24"/>
                <w:szCs w:val="24"/>
              </w:rPr>
              <w:lastRenderedPageBreak/>
              <w:t>Podpis przedstawiciela Wykonawcy</w:t>
            </w:r>
          </w:p>
        </w:tc>
        <w:tc>
          <w:tcPr>
            <w:tcW w:w="4606" w:type="dxa"/>
          </w:tcPr>
          <w:p w:rsidR="00F50A5F" w:rsidRPr="00F50A5F" w:rsidRDefault="00F50A5F" w:rsidP="00F50A5F">
            <w:pPr>
              <w:pStyle w:val="Teksttreci"/>
              <w:widowControl w:val="0"/>
              <w:shd w:val="clear" w:color="auto" w:fill="auto"/>
              <w:suppressAutoHyphens w:val="0"/>
              <w:spacing w:line="360" w:lineRule="auto"/>
              <w:ind w:right="20"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Podpis i pieczęć Zamawiającego</w:t>
            </w:r>
          </w:p>
        </w:tc>
      </w:tr>
    </w:tbl>
    <w:p w:rsidR="001B4EF2" w:rsidRPr="00C0504B" w:rsidRDefault="001B4EF2" w:rsidP="00B56DF0">
      <w:pPr>
        <w:spacing w:line="360" w:lineRule="auto"/>
        <w:jc w:val="both"/>
      </w:pPr>
    </w:p>
    <w:sectPr w:rsidR="001B4EF2" w:rsidRPr="00C0504B" w:rsidSect="003867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7" w:bottom="851" w:left="1417" w:header="426" w:footer="1395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EE8" w:rsidRDefault="00B20EE8">
      <w:r>
        <w:separator/>
      </w:r>
    </w:p>
  </w:endnote>
  <w:endnote w:type="continuationSeparator" w:id="0">
    <w:p w:rsidR="00B20EE8" w:rsidRDefault="00B20E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A09" w:rsidRDefault="00065A09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A09" w:rsidRDefault="00065A09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A09" w:rsidRDefault="00065A0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EE8" w:rsidRDefault="00B20EE8">
      <w:r>
        <w:separator/>
      </w:r>
    </w:p>
  </w:footnote>
  <w:footnote w:type="continuationSeparator" w:id="0">
    <w:p w:rsidR="00B20EE8" w:rsidRDefault="00B20EE8">
      <w:r>
        <w:continuationSeparator/>
      </w:r>
    </w:p>
  </w:footnote>
  <w:footnote w:id="1">
    <w:p w:rsidR="00B735EF" w:rsidRDefault="00B735EF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zawartą w ofercie wykonawcy</w:t>
      </w:r>
    </w:p>
  </w:footnote>
  <w:footnote w:id="2">
    <w:p w:rsidR="0091588E" w:rsidRDefault="0091588E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zawartą w ofercie wykonawcy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A09" w:rsidRDefault="00065A09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870" w:type="dxa"/>
      <w:tblInd w:w="-459" w:type="dxa"/>
      <w:tblLook w:val="00A0"/>
    </w:tblPr>
    <w:tblGrid>
      <w:gridCol w:w="2208"/>
      <w:gridCol w:w="3227"/>
      <w:gridCol w:w="2466"/>
      <w:gridCol w:w="2969"/>
    </w:tblGrid>
    <w:tr w:rsidR="003A4655" w:rsidRPr="005F0E1E" w:rsidTr="00855701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3A4655" w:rsidRPr="005F0E1E" w:rsidRDefault="003A4655" w:rsidP="0085570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bookmarkStart w:id="0" w:name="_Hlk33618461"/>
          <w:r>
            <w:rPr>
              <w:noProof/>
              <w:sz w:val="20"/>
              <w:szCs w:val="20"/>
            </w:rPr>
            <w:drawing>
              <wp:inline distT="0" distB="0" distL="0" distR="0">
                <wp:extent cx="1028700" cy="438150"/>
                <wp:effectExtent l="1905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3A4655" w:rsidRPr="005F0E1E" w:rsidRDefault="003A4655" w:rsidP="0085570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>
                <wp:extent cx="1409700" cy="438150"/>
                <wp:effectExtent l="1905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3A4655" w:rsidRPr="005F0E1E" w:rsidRDefault="003A4655" w:rsidP="0085570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>
                <wp:extent cx="962025" cy="438150"/>
                <wp:effectExtent l="1905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3A4655" w:rsidRPr="005F0E1E" w:rsidRDefault="003A4655" w:rsidP="0085570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>
                <wp:extent cx="1476375" cy="466725"/>
                <wp:effectExtent l="19050" t="0" r="9525" b="0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bookmarkEnd w:id="0"/>
  </w:tbl>
  <w:p w:rsidR="003A4655" w:rsidRDefault="003A4655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98" w:type="pct"/>
      <w:tblInd w:w="-1" w:type="dxa"/>
      <w:tblCellMar>
        <w:left w:w="0" w:type="dxa"/>
        <w:right w:w="0" w:type="dxa"/>
      </w:tblCellMar>
      <w:tblLook w:val="04A0"/>
    </w:tblPr>
    <w:tblGrid>
      <w:gridCol w:w="1832"/>
      <w:gridCol w:w="2559"/>
      <w:gridCol w:w="1984"/>
      <w:gridCol w:w="2693"/>
    </w:tblGrid>
    <w:tr w:rsidR="009B1D6D" w:rsidRPr="00D77D6D" w:rsidTr="00CE4393">
      <w:tc>
        <w:tcPr>
          <w:tcW w:w="1010" w:type="pct"/>
          <w:tcMar>
            <w:left w:w="0" w:type="dxa"/>
            <w:right w:w="0" w:type="dxa"/>
          </w:tcMar>
        </w:tcPr>
        <w:p w:rsidR="009B1D6D" w:rsidRPr="00D77D6D" w:rsidRDefault="009B1D6D" w:rsidP="009B1D6D">
          <w:pPr>
            <w:rPr>
              <w:rFonts w:ascii="Calibri" w:hAnsi="Calibri"/>
              <w:noProof/>
            </w:rPr>
          </w:pPr>
          <w:r w:rsidRPr="00D77D6D">
            <w:rPr>
              <w:rFonts w:ascii="Calibri" w:hAnsi="Calibri"/>
              <w:noProof/>
            </w:rPr>
            <w:drawing>
              <wp:inline distT="0" distB="0" distL="0" distR="0">
                <wp:extent cx="1028700" cy="438150"/>
                <wp:effectExtent l="0" t="0" r="0" b="0"/>
                <wp:docPr id="32" name="Obraz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11" w:type="pct"/>
          <w:tcMar>
            <w:left w:w="0" w:type="dxa"/>
            <w:right w:w="0" w:type="dxa"/>
          </w:tcMar>
        </w:tcPr>
        <w:p w:rsidR="009B1D6D" w:rsidRPr="00D77D6D" w:rsidRDefault="009B1D6D" w:rsidP="009B1D6D">
          <w:pPr>
            <w:jc w:val="center"/>
            <w:rPr>
              <w:rFonts w:ascii="Calibri" w:hAnsi="Calibri"/>
              <w:noProof/>
            </w:rPr>
          </w:pPr>
          <w:r w:rsidRPr="00D77D6D">
            <w:rPr>
              <w:rFonts w:ascii="Calibri" w:hAnsi="Calibri"/>
              <w:noProof/>
            </w:rPr>
            <w:drawing>
              <wp:inline distT="0" distB="0" distL="0" distR="0">
                <wp:extent cx="1409700" cy="438150"/>
                <wp:effectExtent l="0" t="0" r="0" b="0"/>
                <wp:docPr id="33" name="Obraz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94" w:type="pct"/>
          <w:tcMar>
            <w:left w:w="0" w:type="dxa"/>
            <w:right w:w="0" w:type="dxa"/>
          </w:tcMar>
        </w:tcPr>
        <w:p w:rsidR="009B1D6D" w:rsidRPr="00D77D6D" w:rsidRDefault="009B1D6D" w:rsidP="009B1D6D">
          <w:pPr>
            <w:ind w:right="47"/>
            <w:jc w:val="center"/>
            <w:rPr>
              <w:rFonts w:ascii="Calibri" w:hAnsi="Calibri"/>
              <w:noProof/>
            </w:rPr>
          </w:pPr>
          <w:r w:rsidRPr="00D77D6D">
            <w:rPr>
              <w:rFonts w:ascii="Calibri" w:hAnsi="Calibri"/>
              <w:noProof/>
            </w:rPr>
            <w:drawing>
              <wp:inline distT="0" distB="0" distL="0" distR="0">
                <wp:extent cx="962025" cy="438150"/>
                <wp:effectExtent l="0" t="0" r="9525" b="0"/>
                <wp:docPr id="34" name="Obraz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2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5" w:type="pct"/>
          <w:tcMar>
            <w:left w:w="0" w:type="dxa"/>
            <w:right w:w="0" w:type="dxa"/>
          </w:tcMar>
        </w:tcPr>
        <w:p w:rsidR="009B1D6D" w:rsidRPr="00D77D6D" w:rsidRDefault="009B1D6D" w:rsidP="009B1D6D">
          <w:pPr>
            <w:jc w:val="right"/>
            <w:rPr>
              <w:rFonts w:ascii="Calibri" w:hAnsi="Calibri"/>
              <w:noProof/>
            </w:rPr>
          </w:pPr>
          <w:r w:rsidRPr="00D77D6D">
            <w:rPr>
              <w:rFonts w:ascii="Calibri" w:hAnsi="Calibri"/>
              <w:noProof/>
            </w:rPr>
            <w:drawing>
              <wp:inline distT="0" distB="0" distL="0" distR="0">
                <wp:extent cx="1628775" cy="438150"/>
                <wp:effectExtent l="0" t="0" r="9525" b="0"/>
                <wp:docPr id="35" name="Obraz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87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74911" w:rsidRDefault="007B6F1E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3BA3C0E"/>
    <w:name w:val="WW8Num3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5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ascii="Cambria" w:eastAsia="Times New Roman" w:hAnsi="Cambria" w:cs="Times New Roman"/>
        <w:b/>
        <w:i w:val="0"/>
        <w:iCs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1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hAnsi="Cambria" w:cs="Times New Roman"/>
        <w:sz w:val="20"/>
        <w:szCs w:val="20"/>
      </w:rPr>
    </w:lvl>
  </w:abstractNum>
  <w:abstractNum w:abstractNumId="2">
    <w:nsid w:val="00000005"/>
    <w:multiLevelType w:val="multilevel"/>
    <w:tmpl w:val="00000005"/>
    <w:name w:val="WW8Num5"/>
    <w:lvl w:ilvl="0">
      <w:start w:val="9"/>
      <w:numFmt w:val="decimal"/>
      <w:lvlText w:val="%1"/>
      <w:lvlJc w:val="left"/>
      <w:pPr>
        <w:tabs>
          <w:tab w:val="num" w:pos="0"/>
        </w:tabs>
        <w:ind w:left="435" w:hanging="435"/>
      </w:pPr>
      <w:rPr>
        <w:i w:val="0"/>
      </w:rPr>
    </w:lvl>
    <w:lvl w:ilvl="1">
      <w:start w:val="4"/>
      <w:numFmt w:val="decimal"/>
      <w:lvlText w:val="%1.%2"/>
      <w:lvlJc w:val="left"/>
      <w:pPr>
        <w:tabs>
          <w:tab w:val="num" w:pos="0"/>
        </w:tabs>
        <w:ind w:left="860" w:hanging="435"/>
      </w:pPr>
      <w:rPr>
        <w:i w:val="0"/>
      </w:rPr>
    </w:lvl>
    <w:lvl w:ilvl="2">
      <w:start w:val="4"/>
      <w:numFmt w:val="decimal"/>
      <w:lvlText w:val="%1.%2.%3"/>
      <w:lvlJc w:val="left"/>
      <w:pPr>
        <w:tabs>
          <w:tab w:val="num" w:pos="0"/>
        </w:tabs>
        <w:ind w:left="157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5" w:hanging="720"/>
      </w:pPr>
      <w:rPr>
        <w:i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0" w:hanging="1080"/>
      </w:pPr>
      <w:rPr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05" w:hanging="1080"/>
      </w:pPr>
      <w:rPr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0" w:hanging="1440"/>
      </w:pPr>
      <w:rPr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15" w:hanging="1440"/>
      </w:pPr>
      <w:rPr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0" w:hanging="1800"/>
      </w:pPr>
      <w:rPr>
        <w:i w:val="0"/>
      </w:rPr>
    </w:lvl>
  </w:abstractNum>
  <w:abstractNum w:abstractNumId="3">
    <w:nsid w:val="00000006"/>
    <w:multiLevelType w:val="multilevel"/>
    <w:tmpl w:val="00000006"/>
    <w:name w:val="WW8Num6"/>
    <w:lvl w:ilvl="0">
      <w:start w:val="17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/>
        <w:bCs/>
        <w:i w:val="0"/>
        <w:iCs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96" w:hanging="57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12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278" w:hanging="720"/>
      </w:pPr>
      <w:rPr>
        <w:rFonts w:ascii="Symbol" w:hAnsi="Symbol" w:cs="Symbo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704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77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1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26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688" w:hanging="1800"/>
      </w:pPr>
    </w:lvl>
  </w:abstractNum>
  <w:abstractNum w:abstractNumId="4">
    <w:nsid w:val="00000008"/>
    <w:multiLevelType w:val="multilevel"/>
    <w:tmpl w:val="00000008"/>
    <w:name w:val="WW8Num8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</w:lvl>
    <w:lvl w:ilvl="1">
      <w:start w:val="1"/>
      <w:numFmt w:val="none"/>
      <w:suff w:val="nothing"/>
      <w:lvlText w:val="20.1."/>
      <w:lvlJc w:val="left"/>
      <w:pPr>
        <w:tabs>
          <w:tab w:val="num" w:pos="0"/>
        </w:tabs>
        <w:ind w:left="861" w:hanging="435"/>
      </w:pPr>
      <w:rPr>
        <w:rFonts w:cs="Tahoma"/>
      </w:rPr>
    </w:lvl>
    <w:lvl w:ilvl="2">
      <w:start w:val="1"/>
      <w:numFmt w:val="decimal"/>
      <w:lvlText w:val="%3..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4..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3.%4.%5.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3.%4.%5.%6.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3.%4.%5.%6.%7.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3.%4.%5.%6.%7.%8.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3.%4.%5.%6.%7.%8.%9."/>
      <w:lvlJc w:val="left"/>
      <w:pPr>
        <w:tabs>
          <w:tab w:val="num" w:pos="5208"/>
        </w:tabs>
        <w:ind w:left="5208" w:hanging="1800"/>
      </w:pPr>
    </w:lvl>
  </w:abstractNum>
  <w:abstractNum w:abstractNumId="5">
    <w:nsid w:val="0000000A"/>
    <w:multiLevelType w:val="multilevel"/>
    <w:tmpl w:val="0000000A"/>
    <w:name w:val="WW8Num10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19.%2."/>
      <w:lvlJc w:val="left"/>
      <w:pPr>
        <w:tabs>
          <w:tab w:val="num" w:pos="709"/>
        </w:tabs>
        <w:ind w:left="435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6">
    <w:nsid w:val="0000000B"/>
    <w:multiLevelType w:val="multilevel"/>
    <w:tmpl w:val="0000000B"/>
    <w:name w:val="WW8Num11"/>
    <w:lvl w:ilvl="0">
      <w:start w:val="9"/>
      <w:numFmt w:val="decimal"/>
      <w:lvlText w:val="%1"/>
      <w:lvlJc w:val="left"/>
      <w:pPr>
        <w:tabs>
          <w:tab w:val="num" w:pos="0"/>
        </w:tabs>
        <w:ind w:left="405" w:hanging="405"/>
      </w:pPr>
      <w:rPr>
        <w:rFonts w:ascii="Cambria" w:eastAsia="Times New Roman" w:hAnsi="Cambria" w:cs="Times New Roman"/>
        <w:sz w:val="20"/>
        <w:szCs w:val="20"/>
        <w:lang w:val="pl-PL"/>
      </w:rPr>
    </w:lvl>
    <w:lvl w:ilvl="1">
      <w:start w:val="4"/>
      <w:numFmt w:val="decimal"/>
      <w:lvlText w:val="%1.%2"/>
      <w:lvlJc w:val="left"/>
      <w:pPr>
        <w:tabs>
          <w:tab w:val="num" w:pos="0"/>
        </w:tabs>
        <w:ind w:left="759" w:hanging="405"/>
      </w:pPr>
      <w:rPr>
        <w:rFonts w:ascii="Cambria" w:eastAsia="Times New Roman" w:hAnsi="Cambria" w:cs="Times New Roman"/>
        <w:sz w:val="20"/>
        <w:szCs w:val="20"/>
        <w:lang w:val="pl-PL"/>
      </w:r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  <w:rPr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  <w:rPr>
        <w:rFonts w:ascii="Cambria" w:eastAsia="Times New Roman" w:hAnsi="Cambria" w:cs="Times New Roman"/>
        <w:sz w:val="20"/>
        <w:szCs w:val="20"/>
        <w:lang w:val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  <w:rPr>
        <w:rFonts w:ascii="Cambria" w:eastAsia="Times New Roman" w:hAnsi="Cambria" w:cs="Times New Roman"/>
        <w:sz w:val="20"/>
        <w:szCs w:val="20"/>
        <w:lang w:val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  <w:rPr>
        <w:rFonts w:ascii="Cambria" w:eastAsia="Times New Roman" w:hAnsi="Cambria" w:cs="Times New Roman"/>
        <w:sz w:val="20"/>
        <w:szCs w:val="20"/>
        <w:lang w:val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  <w:rPr>
        <w:rFonts w:ascii="Cambria" w:eastAsia="Times New Roman" w:hAnsi="Cambria" w:cs="Times New Roman"/>
        <w:sz w:val="20"/>
        <w:szCs w:val="20"/>
        <w:lang w:val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  <w:rPr>
        <w:rFonts w:ascii="Cambria" w:eastAsia="Times New Roman" w:hAnsi="Cambria" w:cs="Times New Roman"/>
        <w:sz w:val="20"/>
        <w:szCs w:val="20"/>
        <w:lang w:val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72" w:hanging="1440"/>
      </w:pPr>
      <w:rPr>
        <w:rFonts w:ascii="Cambria" w:eastAsia="Times New Roman" w:hAnsi="Cambria" w:cs="Times New Roman"/>
        <w:sz w:val="20"/>
        <w:szCs w:val="20"/>
        <w:lang w:val="pl-PL"/>
      </w:rPr>
    </w:lvl>
  </w:abstractNum>
  <w:abstractNum w:abstractNumId="7">
    <w:nsid w:val="0000000D"/>
    <w:multiLevelType w:val="multilevel"/>
    <w:tmpl w:val="0000000D"/>
    <w:name w:val="WW8Num13"/>
    <w:lvl w:ilvl="0"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ascii="Tahoma" w:hAnsi="Tahoma" w:cs="Tahoma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709"/>
        </w:tabs>
        <w:ind w:left="1440" w:hanging="360"/>
      </w:pPr>
      <w:rPr>
        <w:rFonts w:cs="Cambria"/>
      </w:rPr>
    </w:lvl>
    <w:lvl w:ilvl="2">
      <w:start w:val="26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nsid w:val="0000000E"/>
    <w:multiLevelType w:val="multilevel"/>
    <w:tmpl w:val="744CF2C0"/>
    <w:name w:val="WW8Num14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  <w:b/>
        <w:i w:val="0"/>
        <w:iCs w:val="0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cs="Times New Roman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</w:lvl>
  </w:abstractNum>
  <w:abstractNum w:abstractNumId="9">
    <w:nsid w:val="0000000F"/>
    <w:multiLevelType w:val="singleLevel"/>
    <w:tmpl w:val="0430108C"/>
    <w:name w:val="WW8Num15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</w:abstractNum>
  <w:abstractNum w:abstractNumId="1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/>
      </w:rPr>
    </w:lvl>
  </w:abstractNum>
  <w:abstractNum w:abstractNumId="11">
    <w:nsid w:val="00000011"/>
    <w:multiLevelType w:val="multilevel"/>
    <w:tmpl w:val="BDBEA674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405" w:hanging="405"/>
      </w:pPr>
      <w:rPr>
        <w:bCs/>
        <w:sz w:val="20"/>
        <w:szCs w:val="20"/>
        <w:u w:val="none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65" w:hanging="405"/>
      </w:pPr>
    </w:lvl>
    <w:lvl w:ilvl="2">
      <w:start w:val="3"/>
      <w:numFmt w:val="decimal"/>
      <w:lvlText w:val="%1.%2.%3"/>
      <w:lvlJc w:val="left"/>
      <w:pPr>
        <w:tabs>
          <w:tab w:val="num" w:pos="0"/>
        </w:tabs>
        <w:ind w:left="144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16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320" w:hanging="1440"/>
      </w:pPr>
    </w:lvl>
  </w:abstractNum>
  <w:abstractNum w:abstractNumId="12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i w:val="0"/>
      </w:rPr>
    </w:lvl>
  </w:abstractNum>
  <w:abstractNum w:abstractNumId="14">
    <w:nsid w:val="00000014"/>
    <w:multiLevelType w:val="multilevel"/>
    <w:tmpl w:val="00000014"/>
    <w:name w:val="WW8Num20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90" w:hanging="360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80" w:hanging="720"/>
      </w:pPr>
      <w:rPr>
        <w:rFonts w:ascii="Symbol" w:hAnsi="Symbol" w:cs="Symbo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0" w:hanging="720"/>
      </w:pPr>
      <w:rPr>
        <w:rFonts w:ascii="Symbol" w:hAnsi="Symbol" w:cs="Symbo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40" w:hanging="720"/>
      </w:pPr>
      <w:rPr>
        <w:rFonts w:ascii="Symbol" w:hAnsi="Symbol" w:cs="Symbo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30" w:hanging="1080"/>
      </w:pPr>
      <w:rPr>
        <w:rFonts w:ascii="Symbol" w:hAnsi="Symbol" w:cs="Symbo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060" w:hanging="1080"/>
      </w:pPr>
      <w:rPr>
        <w:rFonts w:ascii="Symbol" w:hAnsi="Symbol" w:cs="Symbo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750" w:hanging="1440"/>
      </w:pPr>
      <w:rPr>
        <w:rFonts w:ascii="Symbol" w:hAnsi="Symbol" w:cs="Symbo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0" w:hanging="1440"/>
      </w:pPr>
      <w:rPr>
        <w:rFonts w:ascii="Symbol" w:hAnsi="Symbol" w:cs="Symbol"/>
      </w:rPr>
    </w:lvl>
  </w:abstractNum>
  <w:abstractNum w:abstractNumId="15">
    <w:nsid w:val="00000015"/>
    <w:multiLevelType w:val="multilevel"/>
    <w:tmpl w:val="00000015"/>
    <w:name w:val="WW8Num21"/>
    <w:lvl w:ilvl="0">
      <w:start w:val="22"/>
      <w:numFmt w:val="decimal"/>
      <w:lvlText w:val="%1"/>
      <w:lvlJc w:val="left"/>
      <w:pPr>
        <w:tabs>
          <w:tab w:val="num" w:pos="0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cs="Aria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16">
    <w:nsid w:val="00000016"/>
    <w:multiLevelType w:val="singleLevel"/>
    <w:tmpl w:val="00000016"/>
    <w:name w:val="WW8Num22"/>
    <w:lvl w:ilvl="0">
      <w:start w:val="1"/>
      <w:numFmt w:val="decimal"/>
      <w:lvlText w:val="11.%1."/>
      <w:lvlJc w:val="left"/>
      <w:pPr>
        <w:tabs>
          <w:tab w:val="num" w:pos="0"/>
        </w:tabs>
        <w:ind w:left="644" w:hanging="360"/>
      </w:pPr>
      <w:rPr>
        <w:i w:val="0"/>
      </w:rPr>
    </w:lvl>
  </w:abstractNum>
  <w:abstractNum w:abstractNumId="17">
    <w:nsid w:val="0000001C"/>
    <w:multiLevelType w:val="multilevel"/>
    <w:tmpl w:val="0000001C"/>
    <w:name w:val="WW8Num28"/>
    <w:lvl w:ilvl="0">
      <w:start w:val="17"/>
      <w:numFmt w:val="decimal"/>
      <w:lvlText w:val="%1"/>
      <w:lvlJc w:val="left"/>
      <w:pPr>
        <w:tabs>
          <w:tab w:val="num" w:pos="0"/>
        </w:tabs>
        <w:ind w:left="375" w:hanging="375"/>
      </w:pPr>
      <w:rPr>
        <w:b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801" w:hanging="37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2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998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4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6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422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8" w:hanging="1800"/>
      </w:pPr>
      <w:rPr>
        <w:b/>
      </w:rPr>
    </w:lvl>
  </w:abstractNum>
  <w:abstractNum w:abstractNumId="18">
    <w:nsid w:val="0000001D"/>
    <w:multiLevelType w:val="multilevel"/>
    <w:tmpl w:val="0000001D"/>
    <w:name w:val="WW8Num29"/>
    <w:lvl w:ilvl="0">
      <w:start w:val="17"/>
      <w:numFmt w:val="decimal"/>
      <w:lvlText w:val="%1."/>
      <w:lvlJc w:val="left"/>
      <w:pPr>
        <w:tabs>
          <w:tab w:val="num" w:pos="0"/>
        </w:tabs>
        <w:ind w:left="600" w:hanging="600"/>
      </w:pPr>
      <w:rPr>
        <w:rFonts w:cs="Arial"/>
        <w:b w:val="0"/>
        <w:i w:val="0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2718" w:hanging="720"/>
      </w:pPr>
      <w:rPr>
        <w:rFonts w:cs="Arial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716" w:hanging="720"/>
      </w:pPr>
      <w:rPr>
        <w:rFonts w:cs="Arial"/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074" w:hanging="1080"/>
      </w:pPr>
      <w:rPr>
        <w:rFonts w:cs="Arial"/>
        <w:b w:val="0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9072" w:hanging="1080"/>
      </w:pPr>
      <w:rPr>
        <w:rFonts w:cs="Arial"/>
        <w:b w:val="0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1430" w:hanging="1440"/>
      </w:pPr>
      <w:rPr>
        <w:rFonts w:cs="Arial"/>
        <w:b w:val="0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3428" w:hanging="1440"/>
      </w:pPr>
      <w:rPr>
        <w:rFonts w:cs="Arial"/>
        <w:b w:val="0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5786" w:hanging="1800"/>
      </w:pPr>
      <w:rPr>
        <w:rFonts w:cs="Arial"/>
        <w:b w:val="0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7784" w:hanging="1800"/>
      </w:pPr>
      <w:rPr>
        <w:rFonts w:cs="Arial"/>
        <w:b w:val="0"/>
        <w:i w:val="0"/>
      </w:rPr>
    </w:lvl>
  </w:abstractNum>
  <w:abstractNum w:abstractNumId="19">
    <w:nsid w:val="04613AF7"/>
    <w:multiLevelType w:val="hybridMultilevel"/>
    <w:tmpl w:val="BBE6D7F6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B471B1E"/>
    <w:multiLevelType w:val="hybridMultilevel"/>
    <w:tmpl w:val="2F5A1550"/>
    <w:lvl w:ilvl="0" w:tplc="09FA02F4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347042"/>
    <w:multiLevelType w:val="hybridMultilevel"/>
    <w:tmpl w:val="CDD055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1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/>
  <w:rsids>
    <w:rsidRoot w:val="0077526B"/>
    <w:rsid w:val="00002C4D"/>
    <w:rsid w:val="00036568"/>
    <w:rsid w:val="00054FF7"/>
    <w:rsid w:val="00057953"/>
    <w:rsid w:val="0006088E"/>
    <w:rsid w:val="00065A09"/>
    <w:rsid w:val="000672DB"/>
    <w:rsid w:val="00090DB9"/>
    <w:rsid w:val="000D218A"/>
    <w:rsid w:val="000D50A2"/>
    <w:rsid w:val="000D5E5E"/>
    <w:rsid w:val="00103B6E"/>
    <w:rsid w:val="001072A7"/>
    <w:rsid w:val="001264F8"/>
    <w:rsid w:val="00166CC5"/>
    <w:rsid w:val="0016715D"/>
    <w:rsid w:val="00195497"/>
    <w:rsid w:val="00196BDF"/>
    <w:rsid w:val="001B4EF2"/>
    <w:rsid w:val="001C69C1"/>
    <w:rsid w:val="00213732"/>
    <w:rsid w:val="00231C92"/>
    <w:rsid w:val="002471C5"/>
    <w:rsid w:val="002A4FD6"/>
    <w:rsid w:val="002A7968"/>
    <w:rsid w:val="002D625C"/>
    <w:rsid w:val="002E07DA"/>
    <w:rsid w:val="002E2FE0"/>
    <w:rsid w:val="002E796B"/>
    <w:rsid w:val="002F0CFF"/>
    <w:rsid w:val="00302138"/>
    <w:rsid w:val="00311FFA"/>
    <w:rsid w:val="00326BD3"/>
    <w:rsid w:val="00327DB0"/>
    <w:rsid w:val="00333612"/>
    <w:rsid w:val="00340D9B"/>
    <w:rsid w:val="00344A48"/>
    <w:rsid w:val="00352719"/>
    <w:rsid w:val="00356B6C"/>
    <w:rsid w:val="00375AB7"/>
    <w:rsid w:val="003833F8"/>
    <w:rsid w:val="00383BC5"/>
    <w:rsid w:val="003867AA"/>
    <w:rsid w:val="003942D7"/>
    <w:rsid w:val="003A4655"/>
    <w:rsid w:val="003A4ED8"/>
    <w:rsid w:val="003D57E5"/>
    <w:rsid w:val="003F793A"/>
    <w:rsid w:val="0042104A"/>
    <w:rsid w:val="00426577"/>
    <w:rsid w:val="00434547"/>
    <w:rsid w:val="00442686"/>
    <w:rsid w:val="00471060"/>
    <w:rsid w:val="00482567"/>
    <w:rsid w:val="00486EE8"/>
    <w:rsid w:val="00492B7B"/>
    <w:rsid w:val="00493EA1"/>
    <w:rsid w:val="004D66FA"/>
    <w:rsid w:val="004E1C42"/>
    <w:rsid w:val="004E7CED"/>
    <w:rsid w:val="004F0BFC"/>
    <w:rsid w:val="004F16A1"/>
    <w:rsid w:val="00533C96"/>
    <w:rsid w:val="00535081"/>
    <w:rsid w:val="00544BC4"/>
    <w:rsid w:val="00561A72"/>
    <w:rsid w:val="00565784"/>
    <w:rsid w:val="00565897"/>
    <w:rsid w:val="005751B6"/>
    <w:rsid w:val="00592145"/>
    <w:rsid w:val="005B2E41"/>
    <w:rsid w:val="005B3938"/>
    <w:rsid w:val="005D7528"/>
    <w:rsid w:val="0060343F"/>
    <w:rsid w:val="0063119F"/>
    <w:rsid w:val="00662E12"/>
    <w:rsid w:val="006B1548"/>
    <w:rsid w:val="006D7F77"/>
    <w:rsid w:val="006E34E0"/>
    <w:rsid w:val="006E45C5"/>
    <w:rsid w:val="00702879"/>
    <w:rsid w:val="0072741D"/>
    <w:rsid w:val="00744830"/>
    <w:rsid w:val="0077526B"/>
    <w:rsid w:val="00776D8D"/>
    <w:rsid w:val="007A59F4"/>
    <w:rsid w:val="007B0284"/>
    <w:rsid w:val="007B6F1E"/>
    <w:rsid w:val="007C39B1"/>
    <w:rsid w:val="007D3F2D"/>
    <w:rsid w:val="007D696A"/>
    <w:rsid w:val="007E1E60"/>
    <w:rsid w:val="00821062"/>
    <w:rsid w:val="0082129B"/>
    <w:rsid w:val="00836F78"/>
    <w:rsid w:val="00893C81"/>
    <w:rsid w:val="008978E6"/>
    <w:rsid w:val="008A3C0C"/>
    <w:rsid w:val="008D312F"/>
    <w:rsid w:val="008F0106"/>
    <w:rsid w:val="00901BC3"/>
    <w:rsid w:val="00915398"/>
    <w:rsid w:val="0091588E"/>
    <w:rsid w:val="00920B78"/>
    <w:rsid w:val="00943ACE"/>
    <w:rsid w:val="00944BED"/>
    <w:rsid w:val="00960BF6"/>
    <w:rsid w:val="00966878"/>
    <w:rsid w:val="00966A0D"/>
    <w:rsid w:val="00970DEC"/>
    <w:rsid w:val="009716AB"/>
    <w:rsid w:val="009818C0"/>
    <w:rsid w:val="009A3934"/>
    <w:rsid w:val="009B1D6D"/>
    <w:rsid w:val="009B2122"/>
    <w:rsid w:val="009C10F2"/>
    <w:rsid w:val="009E40C3"/>
    <w:rsid w:val="009F0F4C"/>
    <w:rsid w:val="00A0670D"/>
    <w:rsid w:val="00A06C64"/>
    <w:rsid w:val="00A34B7E"/>
    <w:rsid w:val="00A473A2"/>
    <w:rsid w:val="00A53B94"/>
    <w:rsid w:val="00A673FA"/>
    <w:rsid w:val="00A71368"/>
    <w:rsid w:val="00A76580"/>
    <w:rsid w:val="00A77D86"/>
    <w:rsid w:val="00A909A9"/>
    <w:rsid w:val="00AB1572"/>
    <w:rsid w:val="00AF2FB3"/>
    <w:rsid w:val="00B20EE8"/>
    <w:rsid w:val="00B3531B"/>
    <w:rsid w:val="00B50C80"/>
    <w:rsid w:val="00B50DAE"/>
    <w:rsid w:val="00B52721"/>
    <w:rsid w:val="00B56DF0"/>
    <w:rsid w:val="00B573BE"/>
    <w:rsid w:val="00B735EF"/>
    <w:rsid w:val="00B7708B"/>
    <w:rsid w:val="00B86DBD"/>
    <w:rsid w:val="00B92008"/>
    <w:rsid w:val="00BB2EF3"/>
    <w:rsid w:val="00BB6607"/>
    <w:rsid w:val="00BB7D1C"/>
    <w:rsid w:val="00BD246F"/>
    <w:rsid w:val="00BD2BF8"/>
    <w:rsid w:val="00BE230B"/>
    <w:rsid w:val="00BF2651"/>
    <w:rsid w:val="00BF7C91"/>
    <w:rsid w:val="00C0504B"/>
    <w:rsid w:val="00C2794D"/>
    <w:rsid w:val="00C42665"/>
    <w:rsid w:val="00C55FDC"/>
    <w:rsid w:val="00C5694A"/>
    <w:rsid w:val="00C60677"/>
    <w:rsid w:val="00C71E4E"/>
    <w:rsid w:val="00C77123"/>
    <w:rsid w:val="00C80930"/>
    <w:rsid w:val="00C95471"/>
    <w:rsid w:val="00CB1921"/>
    <w:rsid w:val="00CC7152"/>
    <w:rsid w:val="00CD10E4"/>
    <w:rsid w:val="00CE288D"/>
    <w:rsid w:val="00CF3E22"/>
    <w:rsid w:val="00CF43B8"/>
    <w:rsid w:val="00CF6311"/>
    <w:rsid w:val="00D062B5"/>
    <w:rsid w:val="00D24B0E"/>
    <w:rsid w:val="00D31172"/>
    <w:rsid w:val="00D340C3"/>
    <w:rsid w:val="00D37130"/>
    <w:rsid w:val="00D37ECF"/>
    <w:rsid w:val="00D44747"/>
    <w:rsid w:val="00D450AB"/>
    <w:rsid w:val="00D76A3D"/>
    <w:rsid w:val="00D91009"/>
    <w:rsid w:val="00D95A0E"/>
    <w:rsid w:val="00DB3387"/>
    <w:rsid w:val="00DE5D5E"/>
    <w:rsid w:val="00DF077B"/>
    <w:rsid w:val="00DF2365"/>
    <w:rsid w:val="00E05E02"/>
    <w:rsid w:val="00E118E9"/>
    <w:rsid w:val="00E157B8"/>
    <w:rsid w:val="00E316A9"/>
    <w:rsid w:val="00E350B0"/>
    <w:rsid w:val="00E45AFD"/>
    <w:rsid w:val="00E80B4F"/>
    <w:rsid w:val="00E8525C"/>
    <w:rsid w:val="00EB10B8"/>
    <w:rsid w:val="00ED7B72"/>
    <w:rsid w:val="00EF1BC8"/>
    <w:rsid w:val="00EF25AE"/>
    <w:rsid w:val="00F213D0"/>
    <w:rsid w:val="00F321FB"/>
    <w:rsid w:val="00F467FA"/>
    <w:rsid w:val="00F50A5F"/>
    <w:rsid w:val="00F53502"/>
    <w:rsid w:val="00F63717"/>
    <w:rsid w:val="00F73B36"/>
    <w:rsid w:val="00F80F07"/>
    <w:rsid w:val="00FA399B"/>
    <w:rsid w:val="00FA6516"/>
    <w:rsid w:val="00FE1A7C"/>
    <w:rsid w:val="00FF2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52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F213D0"/>
    <w:pPr>
      <w:keepNext/>
      <w:spacing w:after="120" w:line="290" w:lineRule="atLeast"/>
      <w:outlineLvl w:val="1"/>
    </w:pPr>
    <w:rPr>
      <w:rFonts w:ascii="Arial" w:hAnsi="Arial" w:cs="Arial"/>
      <w:b/>
      <w:bCs/>
      <w:color w:val="222222"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E2F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E2FE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52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7526B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99"/>
    <w:rsid w:val="007752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gwek2Znak">
    <w:name w:val="Nagłówek 2 Znak"/>
    <w:basedOn w:val="Domylnaczcionkaakapitu"/>
    <w:link w:val="Nagwek2"/>
    <w:uiPriority w:val="9"/>
    <w:rsid w:val="00F213D0"/>
    <w:rPr>
      <w:rFonts w:ascii="Arial" w:eastAsia="Times New Roman" w:hAnsi="Arial" w:cs="Arial"/>
      <w:b/>
      <w:bCs/>
      <w:color w:val="222222"/>
      <w:sz w:val="36"/>
      <w:szCs w:val="36"/>
      <w:lang w:eastAsia="pl-PL"/>
    </w:rPr>
  </w:style>
  <w:style w:type="character" w:styleId="Hipercze">
    <w:name w:val="Hyperlink"/>
    <w:basedOn w:val="Domylnaczcionkaakapitu"/>
    <w:uiPriority w:val="99"/>
    <w:unhideWhenUsed/>
    <w:rsid w:val="00F213D0"/>
    <w:rPr>
      <w:strike w:val="0"/>
      <w:dstrike w:val="0"/>
      <w:color w:val="1256BB"/>
      <w:u w:val="none"/>
      <w:effect w:val="none"/>
    </w:rPr>
  </w:style>
  <w:style w:type="character" w:styleId="Pogrubienie">
    <w:name w:val="Strong"/>
    <w:basedOn w:val="Domylnaczcionkaakapitu"/>
    <w:uiPriority w:val="22"/>
    <w:qFormat/>
    <w:rsid w:val="00F213D0"/>
    <w:rPr>
      <w:rFonts w:ascii="Arial" w:hAnsi="Arial" w:cs="Arial" w:hint="default"/>
      <w:b/>
      <w:bCs/>
    </w:rPr>
  </w:style>
  <w:style w:type="paragraph" w:styleId="NormalnyWeb">
    <w:name w:val="Normal (Web)"/>
    <w:basedOn w:val="Normalny"/>
    <w:uiPriority w:val="99"/>
    <w:unhideWhenUsed/>
    <w:rsid w:val="00F213D0"/>
    <w:pPr>
      <w:spacing w:after="300"/>
    </w:pPr>
    <w:rPr>
      <w:rFonts w:ascii="inherit" w:hAnsi="inherit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ED7B72"/>
    <w:pPr>
      <w:ind w:left="720"/>
      <w:contextualSpacing/>
    </w:pPr>
  </w:style>
  <w:style w:type="paragraph" w:customStyle="1" w:styleId="Default">
    <w:name w:val="Default"/>
    <w:rsid w:val="00103B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106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1062"/>
    <w:rPr>
      <w:rFonts w:ascii="Segoe UI" w:eastAsia="Times New Roman" w:hAnsi="Segoe UI" w:cs="Segoe UI"/>
      <w:sz w:val="18"/>
      <w:szCs w:val="18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606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6067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E2FE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E2FE0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4"/>
      <w:lang w:eastAsia="pl-PL"/>
    </w:rPr>
  </w:style>
  <w:style w:type="character" w:customStyle="1" w:styleId="Tekstpodstawowy3Znak">
    <w:name w:val="Tekst podstawowy 3 Znak"/>
    <w:link w:val="Tekstpodstawowy3"/>
    <w:rsid w:val="002E2FE0"/>
    <w:rPr>
      <w:rFonts w:eastAsia="Calibri"/>
      <w:sz w:val="16"/>
      <w:szCs w:val="16"/>
      <w:lang w:eastAsia="ar-SA"/>
    </w:rPr>
  </w:style>
  <w:style w:type="character" w:customStyle="1" w:styleId="oznaczenie">
    <w:name w:val="oznaczenie"/>
    <w:basedOn w:val="Domylnaczcionkaakapitu"/>
    <w:rsid w:val="002E2FE0"/>
  </w:style>
  <w:style w:type="paragraph" w:styleId="Tekstpodstawowy">
    <w:name w:val="Body Text"/>
    <w:basedOn w:val="Normalny"/>
    <w:link w:val="TekstpodstawowyZnak"/>
    <w:rsid w:val="002E2FE0"/>
    <w:pPr>
      <w:suppressAutoHyphens/>
      <w:spacing w:after="120"/>
    </w:pPr>
    <w:rPr>
      <w:rFonts w:eastAsia="Calibri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2E2FE0"/>
    <w:rPr>
      <w:rFonts w:ascii="Times New Roman" w:eastAsia="Calibri" w:hAnsi="Times New Roman" w:cs="Times New Roman"/>
      <w:sz w:val="24"/>
      <w:szCs w:val="24"/>
      <w:lang w:eastAsia="ar-SA"/>
    </w:rPr>
  </w:style>
  <w:style w:type="paragraph" w:customStyle="1" w:styleId="Tekstpodstawowy32">
    <w:name w:val="Tekst podstawowy 32"/>
    <w:basedOn w:val="Normalny"/>
    <w:rsid w:val="002E2FE0"/>
    <w:pPr>
      <w:suppressAutoHyphens/>
      <w:spacing w:after="120"/>
    </w:pPr>
    <w:rPr>
      <w:rFonts w:eastAsia="Calibri"/>
      <w:sz w:val="16"/>
      <w:szCs w:val="16"/>
      <w:lang w:eastAsia="ar-SA"/>
    </w:rPr>
  </w:style>
  <w:style w:type="paragraph" w:styleId="Tytu">
    <w:name w:val="Title"/>
    <w:basedOn w:val="Normalny"/>
    <w:next w:val="Podtytu"/>
    <w:link w:val="TytuZnak"/>
    <w:qFormat/>
    <w:rsid w:val="002E2FE0"/>
    <w:pPr>
      <w:suppressAutoHyphens/>
      <w:jc w:val="center"/>
    </w:pPr>
    <w:rPr>
      <w:rFonts w:eastAsia="Calibri"/>
      <w:b/>
      <w:bCs/>
      <w:sz w:val="28"/>
      <w:szCs w:val="28"/>
      <w:lang w:eastAsia="ar-SA"/>
    </w:rPr>
  </w:style>
  <w:style w:type="character" w:customStyle="1" w:styleId="TytuZnak">
    <w:name w:val="Tytuł Znak"/>
    <w:basedOn w:val="Domylnaczcionkaakapitu"/>
    <w:link w:val="Tytu"/>
    <w:rsid w:val="002E2FE0"/>
    <w:rPr>
      <w:rFonts w:ascii="Times New Roman" w:eastAsia="Calibri" w:hAnsi="Times New Roman" w:cs="Times New Roman"/>
      <w:b/>
      <w:bCs/>
      <w:sz w:val="28"/>
      <w:szCs w:val="28"/>
      <w:lang w:eastAsia="ar-SA"/>
    </w:rPr>
  </w:style>
  <w:style w:type="paragraph" w:customStyle="1" w:styleId="ust">
    <w:name w:val="ust"/>
    <w:rsid w:val="002E2FE0"/>
    <w:pPr>
      <w:suppressAutoHyphens/>
      <w:spacing w:before="60" w:after="60" w:line="240" w:lineRule="auto"/>
      <w:ind w:left="426" w:hanging="284"/>
      <w:jc w:val="both"/>
    </w:pPr>
    <w:rPr>
      <w:rFonts w:ascii="Times New Roman" w:eastAsia="Calibri" w:hAnsi="Times New Roman" w:cs="Times New Roman"/>
      <w:sz w:val="24"/>
      <w:szCs w:val="24"/>
      <w:lang w:eastAsia="ar-SA"/>
    </w:rPr>
  </w:style>
  <w:style w:type="paragraph" w:styleId="Bezodstpw">
    <w:name w:val="No Spacing"/>
    <w:uiPriority w:val="99"/>
    <w:qFormat/>
    <w:rsid w:val="002E2FE0"/>
    <w:pPr>
      <w:suppressAutoHyphens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ar-SA"/>
    </w:rPr>
  </w:style>
  <w:style w:type="paragraph" w:customStyle="1" w:styleId="lit">
    <w:name w:val="lit"/>
    <w:rsid w:val="002E2FE0"/>
    <w:pPr>
      <w:suppressAutoHyphens/>
      <w:overflowPunct w:val="0"/>
      <w:autoSpaceDE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Arial" w:hAnsi="Times New Roman" w:cs="Times New Roman"/>
      <w:sz w:val="24"/>
      <w:szCs w:val="20"/>
      <w:lang w:eastAsia="ar-SA"/>
    </w:rPr>
  </w:style>
  <w:style w:type="paragraph" w:customStyle="1" w:styleId="Teksttreci">
    <w:name w:val="Tekst treści"/>
    <w:basedOn w:val="Normalny"/>
    <w:link w:val="Teksttreci0"/>
    <w:rsid w:val="002E2FE0"/>
    <w:pPr>
      <w:shd w:val="clear" w:color="auto" w:fill="FFFFFF"/>
      <w:suppressAutoHyphens/>
      <w:spacing w:line="259" w:lineRule="exact"/>
      <w:ind w:hanging="820"/>
      <w:jc w:val="both"/>
    </w:pPr>
    <w:rPr>
      <w:rFonts w:ascii="Calibri" w:eastAsia="Calibri" w:hAnsi="Calibri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2E2FE0"/>
    <w:rPr>
      <w:rFonts w:ascii="Calibri" w:eastAsia="Calibri" w:hAnsi="Calibri" w:cs="Times New Roman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2E2FE0"/>
    <w:rPr>
      <w:i/>
      <w:iCs/>
    </w:rPr>
  </w:style>
  <w:style w:type="paragraph" w:styleId="Tekstpodstawowy3">
    <w:name w:val="Body Text 3"/>
    <w:basedOn w:val="Normalny"/>
    <w:link w:val="Tekstpodstawowy3Znak"/>
    <w:rsid w:val="002E2FE0"/>
    <w:pPr>
      <w:spacing w:after="120"/>
    </w:pPr>
    <w:rPr>
      <w:rFonts w:asciiTheme="minorHAnsi" w:eastAsia="Calibri" w:hAnsiTheme="minorHAnsi" w:cstheme="minorBidi"/>
      <w:sz w:val="16"/>
      <w:szCs w:val="16"/>
      <w:lang w:eastAsia="ar-SA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2E2FE0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Listapunktowana">
    <w:name w:val="List Bullet"/>
    <w:basedOn w:val="Normalny"/>
    <w:rsid w:val="002E2FE0"/>
    <w:pPr>
      <w:ind w:left="283" w:hanging="283"/>
    </w:pPr>
    <w:rPr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2FE0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2E2FE0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3942D7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3942D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3942D7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942D7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3942D7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942D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42D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uiPriority w:val="99"/>
    <w:rsid w:val="003942D7"/>
    <w:rPr>
      <w:b/>
      <w:bCs/>
      <w:i/>
      <w:iCs/>
      <w:spacing w:val="0"/>
    </w:rPr>
  </w:style>
  <w:style w:type="paragraph" w:customStyle="1" w:styleId="Akapitzlist1">
    <w:name w:val="Akapit z listą1"/>
    <w:basedOn w:val="Normalny"/>
    <w:link w:val="ListParagraphChar"/>
    <w:uiPriority w:val="99"/>
    <w:qFormat/>
    <w:rsid w:val="003942D7"/>
    <w:pPr>
      <w:spacing w:line="276" w:lineRule="auto"/>
      <w:ind w:left="720"/>
    </w:pPr>
    <w:rPr>
      <w:rFonts w:ascii="Arial" w:hAnsi="Arial"/>
      <w:sz w:val="20"/>
      <w:szCs w:val="20"/>
    </w:rPr>
  </w:style>
  <w:style w:type="character" w:customStyle="1" w:styleId="ListParagraphChar">
    <w:name w:val="List Paragraph Char"/>
    <w:link w:val="Akapitzlist1"/>
    <w:uiPriority w:val="99"/>
    <w:locked/>
    <w:rsid w:val="003942D7"/>
    <w:rPr>
      <w:rFonts w:ascii="Arial" w:eastAsia="Times New Roman" w:hAnsi="Arial" w:cs="Times New Roman"/>
      <w:sz w:val="20"/>
      <w:szCs w:val="20"/>
      <w:lang w:eastAsia="pl-PL"/>
    </w:rPr>
  </w:style>
  <w:style w:type="character" w:customStyle="1" w:styleId="FontStyle48">
    <w:name w:val="Font Style48"/>
    <w:uiPriority w:val="99"/>
    <w:rsid w:val="003942D7"/>
    <w:rPr>
      <w:rFonts w:ascii="Arial" w:hAnsi="Arial" w:cs="Arial"/>
      <w:color w:val="000000"/>
      <w:sz w:val="18"/>
      <w:szCs w:val="18"/>
    </w:rPr>
  </w:style>
  <w:style w:type="character" w:customStyle="1" w:styleId="Domylnaczcionkaakapitu3">
    <w:name w:val="Domyślna czcionka akapitu3"/>
    <w:rsid w:val="003942D7"/>
  </w:style>
  <w:style w:type="paragraph" w:customStyle="1" w:styleId="Tekstprzypisudolnego1">
    <w:name w:val="Tekst przypisu dolnego1"/>
    <w:basedOn w:val="Normalny"/>
    <w:rsid w:val="003942D7"/>
    <w:pPr>
      <w:keepNext/>
      <w:shd w:val="clear" w:color="auto" w:fill="FFFFFF"/>
      <w:suppressAutoHyphens/>
    </w:pPr>
    <w:rPr>
      <w:sz w:val="20"/>
      <w:szCs w:val="20"/>
      <w:lang w:eastAsia="ar-SA"/>
    </w:rPr>
  </w:style>
  <w:style w:type="character" w:styleId="Odwoaniedokomentarza">
    <w:name w:val="annotation reference"/>
    <w:rsid w:val="00DE5D5E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60343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343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34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343F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60343F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471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87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0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53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697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8A914-2466-457A-BE2D-6B928B688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10</Pages>
  <Words>2340</Words>
  <Characters>14046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</dc:creator>
  <cp:lastModifiedBy>Abc</cp:lastModifiedBy>
  <cp:revision>5</cp:revision>
  <cp:lastPrinted>2017-08-16T06:33:00Z</cp:lastPrinted>
  <dcterms:created xsi:type="dcterms:W3CDTF">2020-01-16T13:24:00Z</dcterms:created>
  <dcterms:modified xsi:type="dcterms:W3CDTF">2020-04-23T21:43:00Z</dcterms:modified>
</cp:coreProperties>
</file>